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76DB3" w14:textId="6C65AA33" w:rsidR="000C05E4" w:rsidRPr="00950CFB" w:rsidRDefault="001242A7" w:rsidP="008468EB">
      <w:pPr>
        <w:pStyle w:val="berschrift3"/>
        <w:pageBreakBefore/>
        <w:numPr>
          <w:ilvl w:val="0"/>
          <w:numId w:val="0"/>
        </w:numPr>
        <w:tabs>
          <w:tab w:val="left" w:pos="907"/>
        </w:tabs>
        <w:suppressAutoHyphens w:val="0"/>
        <w:spacing w:before="60" w:after="60"/>
        <w:contextualSpacing/>
        <w:rPr>
          <w:rFonts w:cs="Arial"/>
        </w:rPr>
      </w:pPr>
      <w:bookmarkStart w:id="0" w:name="_Toc14256340"/>
      <w:bookmarkStart w:id="1" w:name="_Toc493851067"/>
      <w:r w:rsidRPr="001242A7">
        <w:rPr>
          <w:rFonts w:cs="Arial"/>
          <w:u w:val="single"/>
        </w:rPr>
        <w:t>Formblatt Übernahmestelle</w:t>
      </w:r>
      <w:r w:rsidR="009B5E5B">
        <w:rPr>
          <w:rFonts w:cs="Arial"/>
          <w:u w:val="single"/>
        </w:rPr>
        <w:t xml:space="preserve"> (Los 1)</w:t>
      </w:r>
      <w:r w:rsidRPr="001242A7">
        <w:rPr>
          <w:rFonts w:cs="Arial"/>
          <w:u w:val="single"/>
        </w:rPr>
        <w:t>:</w:t>
      </w:r>
      <w:r>
        <w:rPr>
          <w:rFonts w:cs="Arial"/>
        </w:rPr>
        <w:t xml:space="preserve"> </w:t>
      </w:r>
      <w:r w:rsidR="00950CFB" w:rsidRPr="00950CFB">
        <w:rPr>
          <w:rFonts w:cs="Arial"/>
        </w:rPr>
        <w:t>Verbindliche Angaben zu der Übernahmestelle, die für die Leistungserbringung genutzt werden soll</w:t>
      </w:r>
      <w:r w:rsidR="0045475D">
        <w:rPr>
          <w:rFonts w:cs="Arial"/>
        </w:rPr>
        <w:t>,</w:t>
      </w:r>
      <w:r w:rsidR="00950CFB" w:rsidRPr="00950CFB">
        <w:rPr>
          <w:rFonts w:cs="Arial"/>
        </w:rPr>
        <w:t xml:space="preserve"> mit Eigenerklärung</w:t>
      </w:r>
      <w:r w:rsidR="00C67AB2">
        <w:rPr>
          <w:rFonts w:cs="Arial"/>
        </w:rPr>
        <w:t>en</w:t>
      </w:r>
      <w:r w:rsidR="00950CFB" w:rsidRPr="00950CFB">
        <w:rPr>
          <w:rFonts w:cs="Arial"/>
        </w:rPr>
        <w:t xml:space="preserve"> zur tatsächlichen Eignung und re</w:t>
      </w:r>
      <w:r w:rsidR="00950CFB">
        <w:rPr>
          <w:rFonts w:cs="Arial"/>
        </w:rPr>
        <w:t>chtlichen Zulässigkeit der ange</w:t>
      </w:r>
      <w:r w:rsidR="00950CFB" w:rsidRPr="00950CFB">
        <w:rPr>
          <w:rFonts w:cs="Arial"/>
        </w:rPr>
        <w:t>gebenen Anlage für die Leistungen und Aufgaben, die nach den Vergabeunterlagen hinsichtlich der Übernahme zu erbringen bzw. zu erfüllen sind, sowie mit Eigenerklä</w:t>
      </w:r>
      <w:r w:rsidR="00950CFB">
        <w:rPr>
          <w:rFonts w:cs="Arial"/>
        </w:rPr>
        <w:t>rung</w:t>
      </w:r>
      <w:r w:rsidR="00950CFB" w:rsidRPr="00950CFB">
        <w:rPr>
          <w:rFonts w:cs="Arial"/>
        </w:rPr>
        <w:t xml:space="preserve"> zur Anlagenverfügbarkeit</w:t>
      </w:r>
      <w:bookmarkEnd w:id="0"/>
    </w:p>
    <w:p w14:paraId="01A8CE0D" w14:textId="77777777" w:rsidR="000C05E4" w:rsidRDefault="000C05E4">
      <w:pPr>
        <w:spacing w:line="360" w:lineRule="auto"/>
      </w:pPr>
    </w:p>
    <w:p w14:paraId="79457CFA" w14:textId="77777777" w:rsidR="000C05E4" w:rsidRPr="00F90625" w:rsidRDefault="000C05E4" w:rsidP="000C05E4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  <w:r w:rsidRPr="00F90625">
        <w:rPr>
          <w:rFonts w:cs="Arial"/>
          <w:sz w:val="22"/>
          <w:szCs w:val="22"/>
        </w:rPr>
        <w:t>Name des Bieters bzw. der Bietergemeinschaft</w:t>
      </w:r>
    </w:p>
    <w:p w14:paraId="79D87D40" w14:textId="77777777" w:rsidR="000C05E4" w:rsidRPr="00F90625" w:rsidRDefault="000C05E4" w:rsidP="000C05E4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</w:p>
    <w:p w14:paraId="0149F8D0" w14:textId="77777777" w:rsidR="000C05E4" w:rsidRPr="00F90625" w:rsidRDefault="000C05E4" w:rsidP="000C05E4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  <w:r w:rsidRPr="00F90625">
        <w:rPr>
          <w:rFonts w:cs="Arial"/>
          <w:sz w:val="22"/>
          <w:szCs w:val="22"/>
        </w:rPr>
        <w:t>___________________________________________________________</w:t>
      </w:r>
    </w:p>
    <w:p w14:paraId="0DDB0115" w14:textId="77777777" w:rsidR="000C05E4" w:rsidRPr="00F90625" w:rsidRDefault="000C05E4" w:rsidP="000C05E4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</w:p>
    <w:p w14:paraId="25C53AFA" w14:textId="77777777" w:rsidR="000C05E4" w:rsidRPr="00F90625" w:rsidRDefault="000C05E4" w:rsidP="000C05E4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  <w:r w:rsidRPr="00F90625">
        <w:rPr>
          <w:rFonts w:cs="Arial"/>
          <w:sz w:val="22"/>
          <w:szCs w:val="22"/>
        </w:rPr>
        <w:t>___________________________________________________________</w:t>
      </w:r>
    </w:p>
    <w:p w14:paraId="1A745E94" w14:textId="77777777" w:rsidR="000C05E4" w:rsidRPr="00F90625" w:rsidRDefault="000C05E4" w:rsidP="000C05E4">
      <w:pPr>
        <w:rPr>
          <w:rFonts w:cs="Arial"/>
        </w:rPr>
      </w:pPr>
    </w:p>
    <w:p w14:paraId="7D5D161C" w14:textId="6A45FEF5" w:rsidR="000C05E4" w:rsidRPr="00F90625" w:rsidRDefault="000C05E4" w:rsidP="000C05E4">
      <w:pPr>
        <w:rPr>
          <w:rFonts w:cs="Arial"/>
        </w:rPr>
      </w:pPr>
      <w:r w:rsidRPr="00F90625">
        <w:rPr>
          <w:rFonts w:cs="Arial"/>
        </w:rPr>
        <w:t xml:space="preserve">Anschrift der vorgesehenen </w:t>
      </w:r>
      <w:r>
        <w:rPr>
          <w:rFonts w:cs="Arial"/>
        </w:rPr>
        <w:t>Übernahmestelle</w:t>
      </w:r>
      <w:r w:rsidRPr="00F90625">
        <w:rPr>
          <w:rFonts w:cs="Aria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4"/>
        <w:gridCol w:w="1127"/>
        <w:gridCol w:w="1263"/>
        <w:gridCol w:w="3069"/>
      </w:tblGrid>
      <w:tr w:rsidR="000C05E4" w:rsidRPr="00F90625" w14:paraId="11131DD1" w14:textId="77777777" w:rsidTr="00632FB3">
        <w:tc>
          <w:tcPr>
            <w:tcW w:w="9072" w:type="dxa"/>
            <w:gridSpan w:val="4"/>
            <w:shd w:val="clear" w:color="auto" w:fill="C0C0C0"/>
          </w:tcPr>
          <w:p w14:paraId="77263D85" w14:textId="77777777" w:rsidR="000C05E4" w:rsidRPr="00F90625" w:rsidRDefault="000C05E4" w:rsidP="00632FB3">
            <w:pPr>
              <w:rPr>
                <w:rFonts w:cs="Arial"/>
              </w:rPr>
            </w:pPr>
            <w:r>
              <w:rPr>
                <w:rFonts w:cs="Arial"/>
              </w:rPr>
              <w:t xml:space="preserve">Betreiber der Übernahmestelle </w:t>
            </w:r>
            <w:r w:rsidRPr="00F90625">
              <w:rPr>
                <w:rFonts w:cs="Arial"/>
              </w:rPr>
              <w:t>(falls abweichend zum Bieter)</w:t>
            </w:r>
            <w:r>
              <w:rPr>
                <w:rFonts w:cs="Arial"/>
              </w:rPr>
              <w:t xml:space="preserve">: </w:t>
            </w:r>
          </w:p>
        </w:tc>
      </w:tr>
      <w:tr w:rsidR="000C05E4" w:rsidRPr="00F90625" w14:paraId="2A87D3FD" w14:textId="77777777" w:rsidTr="00632FB3">
        <w:trPr>
          <w:trHeight w:val="459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256B9034" w14:textId="77777777" w:rsidR="000C05E4" w:rsidRPr="00F90625" w:rsidRDefault="000C05E4" w:rsidP="00632FB3">
            <w:pPr>
              <w:rPr>
                <w:rFonts w:cs="Arial"/>
              </w:rPr>
            </w:pPr>
          </w:p>
        </w:tc>
      </w:tr>
      <w:tr w:rsidR="000C05E4" w:rsidRPr="00F90625" w14:paraId="1A94007B" w14:textId="77777777" w:rsidTr="00632FB3"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14:paraId="37DC541F" w14:textId="77777777" w:rsidR="000C05E4" w:rsidRPr="00F90625" w:rsidRDefault="000C05E4" w:rsidP="00632FB3">
            <w:pPr>
              <w:rPr>
                <w:rFonts w:cs="Arial"/>
              </w:rPr>
            </w:pPr>
            <w:r w:rsidRPr="00F90625">
              <w:rPr>
                <w:rFonts w:cs="Arial"/>
              </w:rPr>
              <w:t>Anschrift:</w:t>
            </w:r>
          </w:p>
        </w:tc>
      </w:tr>
      <w:tr w:rsidR="000C05E4" w:rsidRPr="00F90625" w14:paraId="7A5AC659" w14:textId="77777777" w:rsidTr="00632FB3">
        <w:tc>
          <w:tcPr>
            <w:tcW w:w="3544" w:type="dxa"/>
            <w:shd w:val="clear" w:color="auto" w:fill="C0C0C0"/>
          </w:tcPr>
          <w:p w14:paraId="3AE332A5" w14:textId="77777777" w:rsidR="000C05E4" w:rsidRPr="00F90625" w:rsidRDefault="000C05E4" w:rsidP="00632FB3">
            <w:pPr>
              <w:rPr>
                <w:rFonts w:cs="Arial"/>
              </w:rPr>
            </w:pPr>
            <w:r w:rsidRPr="00F90625">
              <w:rPr>
                <w:rFonts w:cs="Arial"/>
              </w:rPr>
              <w:t>Straße</w:t>
            </w:r>
          </w:p>
        </w:tc>
        <w:tc>
          <w:tcPr>
            <w:tcW w:w="1134" w:type="dxa"/>
            <w:shd w:val="clear" w:color="auto" w:fill="C0C0C0"/>
          </w:tcPr>
          <w:p w14:paraId="391AB41E" w14:textId="77777777" w:rsidR="000C05E4" w:rsidRPr="00F90625" w:rsidRDefault="000C05E4" w:rsidP="00632FB3">
            <w:pPr>
              <w:rPr>
                <w:rFonts w:cs="Arial"/>
              </w:rPr>
            </w:pPr>
            <w:r w:rsidRPr="00F90625">
              <w:rPr>
                <w:rFonts w:cs="Arial"/>
              </w:rPr>
              <w:t>Haus-Nr.</w:t>
            </w:r>
          </w:p>
        </w:tc>
        <w:tc>
          <w:tcPr>
            <w:tcW w:w="1276" w:type="dxa"/>
            <w:shd w:val="clear" w:color="auto" w:fill="C0C0C0"/>
          </w:tcPr>
          <w:p w14:paraId="507CA403" w14:textId="77777777" w:rsidR="000C05E4" w:rsidRPr="00F90625" w:rsidRDefault="000C05E4" w:rsidP="00632FB3">
            <w:pPr>
              <w:rPr>
                <w:rFonts w:cs="Arial"/>
              </w:rPr>
            </w:pPr>
            <w:r w:rsidRPr="00F90625">
              <w:rPr>
                <w:rFonts w:cs="Arial"/>
              </w:rPr>
              <w:t>PLZ</w:t>
            </w:r>
          </w:p>
        </w:tc>
        <w:tc>
          <w:tcPr>
            <w:tcW w:w="3118" w:type="dxa"/>
            <w:shd w:val="clear" w:color="auto" w:fill="C0C0C0"/>
          </w:tcPr>
          <w:p w14:paraId="58ACDB02" w14:textId="77777777" w:rsidR="000C05E4" w:rsidRPr="00F90625" w:rsidRDefault="000C05E4" w:rsidP="00632FB3">
            <w:pPr>
              <w:rPr>
                <w:rFonts w:cs="Arial"/>
              </w:rPr>
            </w:pPr>
            <w:r w:rsidRPr="00F90625">
              <w:rPr>
                <w:rFonts w:cs="Arial"/>
              </w:rPr>
              <w:t>Ort</w:t>
            </w:r>
          </w:p>
        </w:tc>
      </w:tr>
      <w:tr w:rsidR="000C05E4" w:rsidRPr="00F90625" w14:paraId="53B5135C" w14:textId="77777777" w:rsidTr="00632FB3">
        <w:trPr>
          <w:trHeight w:val="497"/>
        </w:trPr>
        <w:tc>
          <w:tcPr>
            <w:tcW w:w="3544" w:type="dxa"/>
          </w:tcPr>
          <w:p w14:paraId="07783062" w14:textId="77777777" w:rsidR="000C05E4" w:rsidRPr="00F90625" w:rsidRDefault="000C05E4" w:rsidP="00632FB3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28E4D03B" w14:textId="77777777" w:rsidR="000C05E4" w:rsidRPr="00F90625" w:rsidRDefault="000C05E4" w:rsidP="00632FB3">
            <w:pPr>
              <w:rPr>
                <w:rFonts w:cs="Arial"/>
              </w:rPr>
            </w:pPr>
          </w:p>
        </w:tc>
        <w:tc>
          <w:tcPr>
            <w:tcW w:w="1276" w:type="dxa"/>
          </w:tcPr>
          <w:p w14:paraId="6D153CD9" w14:textId="77777777" w:rsidR="000C05E4" w:rsidRPr="00F90625" w:rsidRDefault="000C05E4" w:rsidP="00632FB3">
            <w:pPr>
              <w:rPr>
                <w:rFonts w:cs="Arial"/>
              </w:rPr>
            </w:pPr>
          </w:p>
        </w:tc>
        <w:tc>
          <w:tcPr>
            <w:tcW w:w="3118" w:type="dxa"/>
          </w:tcPr>
          <w:p w14:paraId="62CC53BB" w14:textId="77777777" w:rsidR="000C05E4" w:rsidRPr="00F90625" w:rsidRDefault="000C05E4" w:rsidP="00632FB3">
            <w:pPr>
              <w:rPr>
                <w:rFonts w:cs="Arial"/>
              </w:rPr>
            </w:pPr>
          </w:p>
        </w:tc>
      </w:tr>
    </w:tbl>
    <w:p w14:paraId="309C8AAB" w14:textId="77777777" w:rsidR="000C05E4" w:rsidRPr="00F90625" w:rsidRDefault="000C05E4" w:rsidP="000C05E4">
      <w:pPr>
        <w:rPr>
          <w:rFonts w:cs="Arial"/>
        </w:rPr>
      </w:pPr>
    </w:p>
    <w:p w14:paraId="00808B7B" w14:textId="77777777" w:rsidR="000C05E4" w:rsidRPr="00F90625" w:rsidRDefault="000C05E4" w:rsidP="000C05E4">
      <w:pPr>
        <w:rPr>
          <w:rFonts w:cs="Arial"/>
          <w:sz w:val="22"/>
          <w:szCs w:val="22"/>
        </w:rPr>
      </w:pPr>
      <w:r w:rsidRPr="00F90625">
        <w:rPr>
          <w:rFonts w:cs="Arial"/>
          <w:sz w:val="22"/>
          <w:u w:val="single"/>
        </w:rPr>
        <w:t xml:space="preserve">Eigenerklärung zur </w:t>
      </w:r>
      <w:r w:rsidRPr="00F90625">
        <w:rPr>
          <w:rFonts w:cs="Arial"/>
          <w:sz w:val="22"/>
          <w:szCs w:val="22"/>
          <w:u w:val="single"/>
        </w:rPr>
        <w:t>tatsächlichen Eignung und rechtlichen Zulässigkeit der vorbezeichneten Anlage(n) für die Leistungen und Aufgaben, die nach den Ausschreibungsunterlagen zu erbringen bzw. zu erfüllen sind:</w:t>
      </w:r>
      <w:r w:rsidRPr="00F90625">
        <w:rPr>
          <w:rFonts w:cs="Arial"/>
          <w:sz w:val="22"/>
          <w:szCs w:val="22"/>
        </w:rPr>
        <w:t xml:space="preserve"> </w:t>
      </w:r>
    </w:p>
    <w:p w14:paraId="5E739A7D" w14:textId="77777777" w:rsidR="000C05E4" w:rsidRPr="000C05E4" w:rsidRDefault="000C05E4" w:rsidP="000C05E4">
      <w:pPr>
        <w:spacing w:line="360" w:lineRule="auto"/>
        <w:rPr>
          <w:rFonts w:cs="Arial"/>
          <w:sz w:val="22"/>
        </w:rPr>
      </w:pPr>
      <w:r w:rsidRPr="00F90625">
        <w:rPr>
          <w:rFonts w:cs="Arial"/>
          <w:sz w:val="22"/>
        </w:rPr>
        <w:t xml:space="preserve">Hiermit wird erklärt, dass die oben genannte(n) Anlage(n) </w:t>
      </w:r>
      <w:r w:rsidRPr="000C05E4">
        <w:rPr>
          <w:rFonts w:cs="Arial"/>
          <w:sz w:val="22"/>
        </w:rPr>
        <w:t xml:space="preserve">tatsächlich dafür geeignet und rechtlich dafür zugelassen ist / sind, die Leistungen und Aufgaben zu erbringen bzw. zu erfüllen, die nach den Ausschreibungsunterlagen zu erbringen bzw. zu erfüllen sind. </w:t>
      </w:r>
    </w:p>
    <w:p w14:paraId="13FA9F15" w14:textId="77777777" w:rsidR="000C05E4" w:rsidRPr="00F90625" w:rsidRDefault="000C05E4" w:rsidP="000C05E4">
      <w:pPr>
        <w:rPr>
          <w:rFonts w:cs="Arial"/>
          <w:sz w:val="22"/>
        </w:rPr>
      </w:pPr>
    </w:p>
    <w:p w14:paraId="10B59643" w14:textId="77777777" w:rsidR="000C05E4" w:rsidRPr="00F90625" w:rsidRDefault="000C05E4" w:rsidP="000C05E4">
      <w:pPr>
        <w:rPr>
          <w:rFonts w:cs="Arial"/>
          <w:sz w:val="22"/>
          <w:u w:val="single"/>
        </w:rPr>
      </w:pPr>
      <w:r w:rsidRPr="00F90625">
        <w:rPr>
          <w:rFonts w:cs="Arial"/>
          <w:sz w:val="22"/>
          <w:u w:val="single"/>
        </w:rPr>
        <w:t xml:space="preserve">Eigenerklärung zur Anlagenverfügbarkeit: </w:t>
      </w:r>
    </w:p>
    <w:p w14:paraId="43F5674B" w14:textId="21525392" w:rsidR="000C05E4" w:rsidRDefault="000C05E4" w:rsidP="000C05E4">
      <w:pPr>
        <w:spacing w:line="360" w:lineRule="auto"/>
      </w:pPr>
      <w:r w:rsidRPr="00F90625">
        <w:rPr>
          <w:rFonts w:cs="Arial"/>
          <w:sz w:val="22"/>
        </w:rPr>
        <w:t>Hiermit wird ferner erklärt, dass die oben genannte(n) Anlage(n) für die vorgesehenen Leistungen und Aufgaben genutzt werden kann</w:t>
      </w:r>
      <w:r>
        <w:rPr>
          <w:rFonts w:cs="Arial"/>
          <w:sz w:val="22"/>
        </w:rPr>
        <w:t xml:space="preserve"> </w:t>
      </w:r>
      <w:r w:rsidRPr="00F90625">
        <w:rPr>
          <w:rFonts w:cs="Arial"/>
          <w:sz w:val="22"/>
        </w:rPr>
        <w:t>/</w:t>
      </w:r>
      <w:r>
        <w:rPr>
          <w:rFonts w:cs="Arial"/>
          <w:sz w:val="22"/>
        </w:rPr>
        <w:t xml:space="preserve"> </w:t>
      </w:r>
      <w:r w:rsidRPr="00F90625">
        <w:rPr>
          <w:rFonts w:cs="Arial"/>
          <w:sz w:val="22"/>
        </w:rPr>
        <w:t>können, und dass sie während der gesamten Vertragslaufzeit für die vorgesehenen Leistungen und Aufgaben genutzt werden kann.</w:t>
      </w:r>
    </w:p>
    <w:bookmarkEnd w:id="1"/>
    <w:p w14:paraId="28FDA15D" w14:textId="77777777" w:rsidR="00E6277D" w:rsidRPr="00EC7B1F" w:rsidRDefault="00E6277D" w:rsidP="00E6277D">
      <w:pPr>
        <w:spacing w:line="240" w:lineRule="auto"/>
        <w:jc w:val="left"/>
        <w:rPr>
          <w:rFonts w:cs="Arial"/>
          <w:szCs w:val="20"/>
        </w:rPr>
      </w:pPr>
    </w:p>
    <w:p w14:paraId="5714D33A" w14:textId="77777777" w:rsidR="00306B18" w:rsidRDefault="00306B18">
      <w:pPr>
        <w:spacing w:line="360" w:lineRule="auto"/>
        <w:rPr>
          <w:rFonts w:cs="Arial"/>
        </w:rPr>
      </w:pPr>
      <w:r>
        <w:rPr>
          <w:rFonts w:cs="Arial"/>
        </w:rPr>
        <w:br w:type="page"/>
      </w:r>
    </w:p>
    <w:p w14:paraId="734F00C5" w14:textId="77777777" w:rsidR="00306B18" w:rsidRPr="00EC7B1F" w:rsidRDefault="00306B18" w:rsidP="00306B18">
      <w:pPr>
        <w:pStyle w:val="berschrift3"/>
        <w:numPr>
          <w:ilvl w:val="0"/>
          <w:numId w:val="0"/>
        </w:numPr>
        <w:tabs>
          <w:tab w:val="left" w:pos="907"/>
        </w:tabs>
        <w:suppressAutoHyphens w:val="0"/>
        <w:spacing w:before="60" w:after="60"/>
        <w:contextualSpacing/>
      </w:pPr>
      <w:bookmarkStart w:id="2" w:name="_Toc14256344"/>
      <w:r w:rsidRPr="00EC7B1F">
        <w:lastRenderedPageBreak/>
        <w:t>Eigenerklärung zur Betriebshaftpflichtversicherung einschließlich Umwelthaftpflichtversicherung</w:t>
      </w:r>
      <w:bookmarkEnd w:id="2"/>
    </w:p>
    <w:p w14:paraId="38DD7F40" w14:textId="77777777" w:rsidR="00306B18" w:rsidRPr="00EC7B1F" w:rsidRDefault="00306B18" w:rsidP="00306B18">
      <w:pPr>
        <w:spacing w:line="240" w:lineRule="auto"/>
        <w:rPr>
          <w:rFonts w:cs="Arial"/>
        </w:rPr>
      </w:pPr>
    </w:p>
    <w:p w14:paraId="2467937E" w14:textId="77777777" w:rsidR="00306B18" w:rsidRPr="00EC7B1F" w:rsidRDefault="00306B18" w:rsidP="00306B18">
      <w:pPr>
        <w:spacing w:line="240" w:lineRule="auto"/>
        <w:rPr>
          <w:rFonts w:cs="Arial"/>
        </w:rPr>
      </w:pPr>
    </w:p>
    <w:p w14:paraId="34920910" w14:textId="77777777" w:rsidR="00306B18" w:rsidRPr="00EC7B1F" w:rsidRDefault="00306B18" w:rsidP="00306B18">
      <w:pPr>
        <w:autoSpaceDE w:val="0"/>
        <w:autoSpaceDN w:val="0"/>
        <w:adjustRightInd w:val="0"/>
        <w:spacing w:line="284" w:lineRule="exact"/>
        <w:jc w:val="left"/>
        <w:rPr>
          <w:rFonts w:cs="Arial"/>
          <w:i/>
          <w:iCs/>
          <w:sz w:val="22"/>
          <w:szCs w:val="22"/>
        </w:rPr>
      </w:pPr>
      <w:r w:rsidRPr="00EC7B1F">
        <w:rPr>
          <w:rFonts w:cs="Arial"/>
          <w:i/>
          <w:iCs/>
          <w:sz w:val="22"/>
          <w:szCs w:val="22"/>
          <w:u w:val="single"/>
        </w:rPr>
        <w:t>Hinweis</w:t>
      </w:r>
      <w:r w:rsidRPr="00EC7B1F">
        <w:rPr>
          <w:rFonts w:cs="Arial"/>
          <w:i/>
          <w:iCs/>
          <w:sz w:val="22"/>
          <w:szCs w:val="22"/>
        </w:rPr>
        <w:t>:</w:t>
      </w:r>
    </w:p>
    <w:p w14:paraId="61727ECE" w14:textId="77777777" w:rsidR="00306B18" w:rsidRPr="00EC7B1F" w:rsidRDefault="00306B18" w:rsidP="00306B18">
      <w:pPr>
        <w:autoSpaceDE w:val="0"/>
        <w:autoSpaceDN w:val="0"/>
        <w:adjustRightInd w:val="0"/>
        <w:spacing w:line="284" w:lineRule="exact"/>
        <w:jc w:val="left"/>
        <w:rPr>
          <w:rFonts w:cs="Arial"/>
          <w:i/>
          <w:iCs/>
          <w:sz w:val="22"/>
          <w:szCs w:val="22"/>
        </w:rPr>
      </w:pPr>
      <w:r w:rsidRPr="00EC7B1F">
        <w:rPr>
          <w:rFonts w:cs="Arial"/>
          <w:i/>
          <w:iCs/>
          <w:sz w:val="22"/>
          <w:szCs w:val="22"/>
        </w:rPr>
        <w:t>Der Vordruck ist von jedem Bieter und bei Bietergemeinschaften von jedem Mitglied auszufüllen. Der Vordruck ist im Bedarfsfall zu vervielfältigen.</w:t>
      </w:r>
    </w:p>
    <w:p w14:paraId="0077966E" w14:textId="77777777" w:rsidR="00306B18" w:rsidRPr="00EC7B1F" w:rsidRDefault="00306B18" w:rsidP="00306B18">
      <w:pPr>
        <w:tabs>
          <w:tab w:val="left" w:pos="1214"/>
        </w:tabs>
        <w:rPr>
          <w:rFonts w:cs="Arial"/>
        </w:rPr>
      </w:pPr>
    </w:p>
    <w:p w14:paraId="06D2BB87" w14:textId="77777777" w:rsidR="00306B18" w:rsidRPr="00EC7B1F" w:rsidRDefault="00306B18" w:rsidP="00306B18">
      <w:pPr>
        <w:tabs>
          <w:tab w:val="left" w:pos="1214"/>
        </w:tabs>
        <w:rPr>
          <w:rFonts w:cs="Arial"/>
        </w:rPr>
      </w:pPr>
    </w:p>
    <w:p w14:paraId="5D70DB0C" w14:textId="77777777" w:rsidR="00306B18" w:rsidRPr="00EC7B1F" w:rsidRDefault="00306B18" w:rsidP="00306B18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  <w:r w:rsidRPr="00EC7B1F">
        <w:rPr>
          <w:rFonts w:cs="Arial"/>
          <w:sz w:val="22"/>
          <w:szCs w:val="22"/>
        </w:rPr>
        <w:t>Name des Bieters bzw. des Mitglieds der Bietergemeinschaft</w:t>
      </w:r>
    </w:p>
    <w:p w14:paraId="4D9038C2" w14:textId="77777777" w:rsidR="00306B18" w:rsidRPr="00EC7B1F" w:rsidRDefault="00306B18" w:rsidP="00306B18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</w:p>
    <w:p w14:paraId="30DE4118" w14:textId="77777777" w:rsidR="00306B18" w:rsidRPr="00EC7B1F" w:rsidRDefault="00306B18" w:rsidP="00306B18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  <w:r w:rsidRPr="00EC7B1F">
        <w:rPr>
          <w:rFonts w:cs="Arial"/>
          <w:sz w:val="22"/>
          <w:szCs w:val="22"/>
        </w:rPr>
        <w:t>___________________________________________________________</w:t>
      </w:r>
    </w:p>
    <w:p w14:paraId="59740EA8" w14:textId="77777777" w:rsidR="00306B18" w:rsidRPr="00EC7B1F" w:rsidRDefault="00306B18" w:rsidP="00306B18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</w:p>
    <w:p w14:paraId="5463342C" w14:textId="77777777" w:rsidR="00306B18" w:rsidRPr="00EC7B1F" w:rsidRDefault="00306B18" w:rsidP="00306B18">
      <w:pPr>
        <w:autoSpaceDE w:val="0"/>
        <w:autoSpaceDN w:val="0"/>
        <w:adjustRightInd w:val="0"/>
        <w:spacing w:line="284" w:lineRule="exact"/>
        <w:jc w:val="left"/>
        <w:rPr>
          <w:rFonts w:cs="Arial"/>
          <w:sz w:val="22"/>
          <w:szCs w:val="22"/>
        </w:rPr>
      </w:pPr>
      <w:r w:rsidRPr="00EC7B1F">
        <w:rPr>
          <w:rFonts w:cs="Arial"/>
          <w:sz w:val="22"/>
          <w:szCs w:val="22"/>
        </w:rPr>
        <w:t>___________________________________________________________</w:t>
      </w:r>
    </w:p>
    <w:p w14:paraId="7CD56076" w14:textId="77777777" w:rsidR="00306B18" w:rsidRPr="00EC7B1F" w:rsidRDefault="00306B18" w:rsidP="00306B18">
      <w:pPr>
        <w:spacing w:line="240" w:lineRule="auto"/>
        <w:rPr>
          <w:rFonts w:cs="Arial"/>
        </w:rPr>
      </w:pPr>
    </w:p>
    <w:p w14:paraId="20E27EF6" w14:textId="77777777" w:rsidR="00306B18" w:rsidRPr="00EC7B1F" w:rsidRDefault="00306B18" w:rsidP="00306B18">
      <w:pPr>
        <w:spacing w:line="240" w:lineRule="auto"/>
        <w:rPr>
          <w:rFonts w:cs="Arial"/>
        </w:rPr>
      </w:pPr>
    </w:p>
    <w:p w14:paraId="2C2D7304" w14:textId="77777777" w:rsidR="00306B18" w:rsidRPr="00EC7B1F" w:rsidRDefault="00306B18" w:rsidP="00306B18">
      <w:pPr>
        <w:spacing w:line="240" w:lineRule="auto"/>
        <w:rPr>
          <w:rFonts w:cs="Arial"/>
        </w:rPr>
      </w:pPr>
    </w:p>
    <w:p w14:paraId="66A23D83" w14:textId="77777777" w:rsidR="00306B18" w:rsidRPr="00EC7B1F" w:rsidRDefault="00306B18" w:rsidP="00306B18">
      <w:pPr>
        <w:pStyle w:val="Kopfzeile"/>
        <w:pBdr>
          <w:bottom w:val="none" w:sz="0" w:space="0" w:color="auto"/>
        </w:pBdr>
        <w:rPr>
          <w:rFonts w:cs="Arial"/>
          <w:b/>
          <w:bCs/>
          <w:sz w:val="20"/>
          <w:szCs w:val="20"/>
        </w:rPr>
      </w:pPr>
      <w:r w:rsidRPr="00EC7B1F">
        <w:rPr>
          <w:rFonts w:cs="Arial"/>
          <w:b/>
          <w:bCs/>
          <w:sz w:val="20"/>
          <w:szCs w:val="20"/>
        </w:rPr>
        <w:t xml:space="preserve">Ich erkläre/Wir erklären, </w:t>
      </w:r>
    </w:p>
    <w:p w14:paraId="791EBB5B" w14:textId="77777777" w:rsidR="00306B18" w:rsidRPr="00EC7B1F" w:rsidRDefault="00306B18" w:rsidP="00306B18">
      <w:pPr>
        <w:autoSpaceDE w:val="0"/>
        <w:autoSpaceDN w:val="0"/>
        <w:adjustRightInd w:val="0"/>
        <w:rPr>
          <w:rFonts w:cs="Arial"/>
          <w:b/>
          <w:bCs/>
          <w:szCs w:val="20"/>
        </w:rPr>
      </w:pPr>
    </w:p>
    <w:p w14:paraId="2B067A10" w14:textId="29E9DB11" w:rsidR="00306B18" w:rsidRPr="00EC7B1F" w:rsidRDefault="00306B18" w:rsidP="00306B18">
      <w:pPr>
        <w:rPr>
          <w:rFonts w:cs="Arial"/>
        </w:rPr>
      </w:pPr>
      <w:r w:rsidRPr="00EC7B1F">
        <w:rPr>
          <w:rFonts w:cs="Arial"/>
        </w:rPr>
        <w:t xml:space="preserve">bezüglich der geschuldeten Leistungen vor Leistungsbeginn </w:t>
      </w:r>
      <w:r w:rsidR="00B50AC5" w:rsidRPr="007F4BB4">
        <w:rPr>
          <w:rFonts w:cs="Arial"/>
          <w:szCs w:val="28"/>
          <w:lang w:val="x-none" w:eastAsia="x-none"/>
        </w:rPr>
        <w:t xml:space="preserve">eine Betriebshaftpflichtversicherung einschließlich </w:t>
      </w:r>
      <w:r w:rsidR="00B50AC5">
        <w:rPr>
          <w:rFonts w:cs="Arial"/>
          <w:szCs w:val="28"/>
          <w:lang w:val="x-none" w:eastAsia="x-none"/>
        </w:rPr>
        <w:t>Umwelthaftpflichtversicherung</w:t>
      </w:r>
      <w:r w:rsidR="00B50AC5" w:rsidRPr="007F4BB4">
        <w:rPr>
          <w:rFonts w:cs="Arial"/>
          <w:szCs w:val="28"/>
          <w:lang w:val="x-none" w:eastAsia="x-none"/>
        </w:rPr>
        <w:t xml:space="preserve"> mit einer Deckungssumme von </w:t>
      </w:r>
      <w:r w:rsidR="00B50AC5">
        <w:rPr>
          <w:rFonts w:cs="Arial"/>
          <w:szCs w:val="28"/>
          <w:lang w:val="x-none" w:eastAsia="x-none"/>
        </w:rPr>
        <w:t xml:space="preserve">jeweils </w:t>
      </w:r>
      <w:r w:rsidR="00B50AC5" w:rsidRPr="007F4BB4">
        <w:rPr>
          <w:rFonts w:cs="Arial"/>
          <w:szCs w:val="28"/>
          <w:lang w:val="x-none" w:eastAsia="x-none"/>
        </w:rPr>
        <w:t>mindestens 5 Mio. € je Schadensfall</w:t>
      </w:r>
      <w:r w:rsidR="00B50AC5" w:rsidRPr="004251F2">
        <w:t xml:space="preserve"> </w:t>
      </w:r>
      <w:r w:rsidR="00B50AC5" w:rsidRPr="004251F2">
        <w:rPr>
          <w:rFonts w:cs="Arial"/>
          <w:szCs w:val="28"/>
          <w:lang w:val="x-none" w:eastAsia="x-none"/>
        </w:rPr>
        <w:t>für Personen-, Sach- und Vermögensschäden, jährlich zweifach maximiert</w:t>
      </w:r>
      <w:r w:rsidR="00B50AC5" w:rsidRPr="007F4BB4">
        <w:rPr>
          <w:rFonts w:cs="Arial"/>
          <w:szCs w:val="28"/>
          <w:lang w:val="x-none" w:eastAsia="x-none"/>
        </w:rPr>
        <w:t>, abzuschließen</w:t>
      </w:r>
      <w:r w:rsidRPr="00EC7B1F">
        <w:rPr>
          <w:rFonts w:cs="Arial"/>
        </w:rPr>
        <w:t xml:space="preserve"> (falls nicht bereits abgeschlossen), diese während der gesamten Laufzeit des Vertrages aufrecht zu erhalten und dem Auftraggeber diese bis spätestens </w:t>
      </w:r>
      <w:r w:rsidR="00B92509">
        <w:rPr>
          <w:rFonts w:cs="Arial"/>
        </w:rPr>
        <w:t>7</w:t>
      </w:r>
      <w:r>
        <w:rPr>
          <w:rFonts w:cs="Arial"/>
        </w:rPr>
        <w:t xml:space="preserve"> </w:t>
      </w:r>
      <w:r w:rsidR="00B92509">
        <w:rPr>
          <w:rFonts w:cs="Arial"/>
        </w:rPr>
        <w:t>Werkt</w:t>
      </w:r>
      <w:r>
        <w:rPr>
          <w:rFonts w:cs="Arial"/>
        </w:rPr>
        <w:t>age nach Zuschlagserteilung</w:t>
      </w:r>
      <w:r w:rsidRPr="00EC7B1F">
        <w:rPr>
          <w:rFonts w:cs="Arial"/>
        </w:rPr>
        <w:t xml:space="preserve"> nachzuweisen. Die Versicherungen müssen auch solche Schäden abdecken, die erst nach Ablauf der Vertragsdauer offenbar werden. Die Haftpflichtversicherung muss bei Einsatz von Nachunternehmern auch Schäden aus Auswahlverschulden decken.</w:t>
      </w:r>
    </w:p>
    <w:p w14:paraId="344F7546" w14:textId="7404C43E" w:rsidR="0018676A" w:rsidRPr="00DC4E42" w:rsidRDefault="0018676A" w:rsidP="00DC4E42">
      <w:pPr>
        <w:spacing w:line="360" w:lineRule="auto"/>
        <w:rPr>
          <w:rFonts w:cs="Arial"/>
        </w:rPr>
      </w:pPr>
      <w:bookmarkStart w:id="3" w:name="_GoBack"/>
      <w:bookmarkEnd w:id="3"/>
    </w:p>
    <w:sectPr w:rsidR="0018676A" w:rsidRPr="00DC4E42" w:rsidSect="003E4D29">
      <w:pgSz w:w="11907" w:h="16840"/>
      <w:pgMar w:top="1985" w:right="1418" w:bottom="851" w:left="1418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C5562" w14:textId="77777777" w:rsidR="0099560C" w:rsidRDefault="0099560C" w:rsidP="00734CB0">
      <w:pPr>
        <w:spacing w:line="240" w:lineRule="auto"/>
      </w:pPr>
      <w:r>
        <w:separator/>
      </w:r>
    </w:p>
  </w:endnote>
  <w:endnote w:type="continuationSeparator" w:id="0">
    <w:p w14:paraId="06D282DF" w14:textId="77777777" w:rsidR="0099560C" w:rsidRDefault="0099560C" w:rsidP="00734C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47 LightCn">
    <w:altName w:val="Calibri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622AD" w14:textId="77777777" w:rsidR="0099560C" w:rsidRDefault="0099560C" w:rsidP="00734CB0">
      <w:pPr>
        <w:spacing w:line="240" w:lineRule="auto"/>
      </w:pPr>
      <w:r>
        <w:separator/>
      </w:r>
    </w:p>
  </w:footnote>
  <w:footnote w:type="continuationSeparator" w:id="0">
    <w:p w14:paraId="3A4E2EF3" w14:textId="77777777" w:rsidR="0099560C" w:rsidRDefault="0099560C" w:rsidP="00734CB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F86270A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80FA8F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D31C58D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400F94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Listennummer51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Listennummer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Listennummer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7" w15:restartNumberingAfterBreak="0">
    <w:nsid w:val="00000005"/>
    <w:multiLevelType w:val="singleLevel"/>
    <w:tmpl w:val="00000005"/>
    <w:name w:val="WW8Num5"/>
    <w:lvl w:ilvl="0">
      <w:start w:val="1"/>
      <w:numFmt w:val="decimal"/>
      <w:pStyle w:val="Listennummer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pStyle w:val="Aufzhlungszeichen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1"/>
      <w:numFmt w:val="bullet"/>
      <w:pStyle w:val="Aufzhlungszeichen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pStyle w:val="Aufzhlungszeichen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</w:abstractNum>
  <w:abstractNum w:abstractNumId="11" w15:restartNumberingAfterBreak="0">
    <w:nsid w:val="00000009"/>
    <w:multiLevelType w:val="singleLevel"/>
    <w:tmpl w:val="00000009"/>
    <w:name w:val="WW8Num9"/>
    <w:lvl w:ilvl="0">
      <w:start w:val="1"/>
      <w:numFmt w:val="bullet"/>
      <w:pStyle w:val="Aufzhlungszeichen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12" w15:restartNumberingAfterBreak="0">
    <w:nsid w:val="0000000A"/>
    <w:multiLevelType w:val="singleLevel"/>
    <w:tmpl w:val="0000000A"/>
    <w:name w:val="WW8Num10"/>
    <w:lvl w:ilvl="0">
      <w:start w:val="1"/>
      <w:numFmt w:val="decimal"/>
      <w:pStyle w:val="Listennummer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0B"/>
    <w:multiLevelType w:val="singleLevel"/>
    <w:tmpl w:val="0000000B"/>
    <w:name w:val="WW8Num11"/>
    <w:lvl w:ilvl="0">
      <w:start w:val="1"/>
      <w:numFmt w:val="bullet"/>
      <w:pStyle w:val="Aufzhlungszeichen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4" w15:restartNumberingAfterBreak="0">
    <w:nsid w:val="0000000D"/>
    <w:multiLevelType w:val="singleLevel"/>
    <w:tmpl w:val="0000000D"/>
    <w:name w:val="WW8Num14"/>
    <w:lvl w:ilvl="0">
      <w:start w:val="1"/>
      <w:numFmt w:val="bullet"/>
      <w:pStyle w:val="Aufzhlung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15" w15:restartNumberingAfterBreak="0">
    <w:nsid w:val="01357A2C"/>
    <w:multiLevelType w:val="hybridMultilevel"/>
    <w:tmpl w:val="2236D6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165382A"/>
    <w:multiLevelType w:val="hybridMultilevel"/>
    <w:tmpl w:val="E0BE5538"/>
    <w:lvl w:ilvl="0" w:tplc="04070017">
      <w:start w:val="1"/>
      <w:numFmt w:val="lowerLetter"/>
      <w:lvlText w:val="%1)"/>
      <w:lvlJc w:val="left"/>
      <w:pPr>
        <w:ind w:left="1431" w:hanging="360"/>
      </w:pPr>
    </w:lvl>
    <w:lvl w:ilvl="1" w:tplc="04070019" w:tentative="1">
      <w:start w:val="1"/>
      <w:numFmt w:val="lowerLetter"/>
      <w:lvlText w:val="%2."/>
      <w:lvlJc w:val="left"/>
      <w:pPr>
        <w:ind w:left="2151" w:hanging="360"/>
      </w:pPr>
    </w:lvl>
    <w:lvl w:ilvl="2" w:tplc="0407001B" w:tentative="1">
      <w:start w:val="1"/>
      <w:numFmt w:val="lowerRoman"/>
      <w:lvlText w:val="%3."/>
      <w:lvlJc w:val="right"/>
      <w:pPr>
        <w:ind w:left="2871" w:hanging="180"/>
      </w:pPr>
    </w:lvl>
    <w:lvl w:ilvl="3" w:tplc="0407000F" w:tentative="1">
      <w:start w:val="1"/>
      <w:numFmt w:val="decimal"/>
      <w:lvlText w:val="%4."/>
      <w:lvlJc w:val="left"/>
      <w:pPr>
        <w:ind w:left="3591" w:hanging="360"/>
      </w:pPr>
    </w:lvl>
    <w:lvl w:ilvl="4" w:tplc="04070019" w:tentative="1">
      <w:start w:val="1"/>
      <w:numFmt w:val="lowerLetter"/>
      <w:lvlText w:val="%5."/>
      <w:lvlJc w:val="left"/>
      <w:pPr>
        <w:ind w:left="4311" w:hanging="360"/>
      </w:pPr>
    </w:lvl>
    <w:lvl w:ilvl="5" w:tplc="0407001B" w:tentative="1">
      <w:start w:val="1"/>
      <w:numFmt w:val="lowerRoman"/>
      <w:lvlText w:val="%6."/>
      <w:lvlJc w:val="right"/>
      <w:pPr>
        <w:ind w:left="5031" w:hanging="180"/>
      </w:pPr>
    </w:lvl>
    <w:lvl w:ilvl="6" w:tplc="0407000F" w:tentative="1">
      <w:start w:val="1"/>
      <w:numFmt w:val="decimal"/>
      <w:lvlText w:val="%7."/>
      <w:lvlJc w:val="left"/>
      <w:pPr>
        <w:ind w:left="5751" w:hanging="360"/>
      </w:pPr>
    </w:lvl>
    <w:lvl w:ilvl="7" w:tplc="04070019" w:tentative="1">
      <w:start w:val="1"/>
      <w:numFmt w:val="lowerLetter"/>
      <w:lvlText w:val="%8."/>
      <w:lvlJc w:val="left"/>
      <w:pPr>
        <w:ind w:left="6471" w:hanging="360"/>
      </w:pPr>
    </w:lvl>
    <w:lvl w:ilvl="8" w:tplc="0407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7" w15:restartNumberingAfterBreak="0">
    <w:nsid w:val="02622267"/>
    <w:multiLevelType w:val="hybridMultilevel"/>
    <w:tmpl w:val="07906012"/>
    <w:lvl w:ilvl="0" w:tplc="5DFE3072">
      <w:start w:val="5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0A9244EB"/>
    <w:multiLevelType w:val="hybridMultilevel"/>
    <w:tmpl w:val="52F4CB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C68136A"/>
    <w:multiLevelType w:val="hybridMultilevel"/>
    <w:tmpl w:val="E0BE5538"/>
    <w:lvl w:ilvl="0" w:tplc="04070017">
      <w:start w:val="1"/>
      <w:numFmt w:val="lowerLetter"/>
      <w:lvlText w:val="%1)"/>
      <w:lvlJc w:val="left"/>
      <w:pPr>
        <w:ind w:left="1431" w:hanging="360"/>
      </w:pPr>
    </w:lvl>
    <w:lvl w:ilvl="1" w:tplc="04070019" w:tentative="1">
      <w:start w:val="1"/>
      <w:numFmt w:val="lowerLetter"/>
      <w:lvlText w:val="%2."/>
      <w:lvlJc w:val="left"/>
      <w:pPr>
        <w:ind w:left="2151" w:hanging="360"/>
      </w:pPr>
    </w:lvl>
    <w:lvl w:ilvl="2" w:tplc="0407001B" w:tentative="1">
      <w:start w:val="1"/>
      <w:numFmt w:val="lowerRoman"/>
      <w:lvlText w:val="%3."/>
      <w:lvlJc w:val="right"/>
      <w:pPr>
        <w:ind w:left="2871" w:hanging="180"/>
      </w:pPr>
    </w:lvl>
    <w:lvl w:ilvl="3" w:tplc="0407000F" w:tentative="1">
      <w:start w:val="1"/>
      <w:numFmt w:val="decimal"/>
      <w:lvlText w:val="%4."/>
      <w:lvlJc w:val="left"/>
      <w:pPr>
        <w:ind w:left="3591" w:hanging="360"/>
      </w:pPr>
    </w:lvl>
    <w:lvl w:ilvl="4" w:tplc="04070019" w:tentative="1">
      <w:start w:val="1"/>
      <w:numFmt w:val="lowerLetter"/>
      <w:lvlText w:val="%5."/>
      <w:lvlJc w:val="left"/>
      <w:pPr>
        <w:ind w:left="4311" w:hanging="360"/>
      </w:pPr>
    </w:lvl>
    <w:lvl w:ilvl="5" w:tplc="0407001B" w:tentative="1">
      <w:start w:val="1"/>
      <w:numFmt w:val="lowerRoman"/>
      <w:lvlText w:val="%6."/>
      <w:lvlJc w:val="right"/>
      <w:pPr>
        <w:ind w:left="5031" w:hanging="180"/>
      </w:pPr>
    </w:lvl>
    <w:lvl w:ilvl="6" w:tplc="0407000F" w:tentative="1">
      <w:start w:val="1"/>
      <w:numFmt w:val="decimal"/>
      <w:lvlText w:val="%7."/>
      <w:lvlJc w:val="left"/>
      <w:pPr>
        <w:ind w:left="5751" w:hanging="360"/>
      </w:pPr>
    </w:lvl>
    <w:lvl w:ilvl="7" w:tplc="04070019" w:tentative="1">
      <w:start w:val="1"/>
      <w:numFmt w:val="lowerLetter"/>
      <w:lvlText w:val="%8."/>
      <w:lvlJc w:val="left"/>
      <w:pPr>
        <w:ind w:left="6471" w:hanging="360"/>
      </w:pPr>
    </w:lvl>
    <w:lvl w:ilvl="8" w:tplc="0407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0" w15:restartNumberingAfterBreak="0">
    <w:nsid w:val="1587034E"/>
    <w:multiLevelType w:val="singleLevel"/>
    <w:tmpl w:val="8508F3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1" w15:restartNumberingAfterBreak="0">
    <w:nsid w:val="170F3CA6"/>
    <w:multiLevelType w:val="hybridMultilevel"/>
    <w:tmpl w:val="B52026A0"/>
    <w:lvl w:ilvl="0" w:tplc="0407001B">
      <w:start w:val="1"/>
      <w:numFmt w:val="lowerRoman"/>
      <w:lvlText w:val="%1."/>
      <w:lvlJc w:val="right"/>
      <w:pPr>
        <w:ind w:left="2843" w:hanging="360"/>
      </w:pPr>
    </w:lvl>
    <w:lvl w:ilvl="1" w:tplc="04070019" w:tentative="1">
      <w:start w:val="1"/>
      <w:numFmt w:val="lowerLetter"/>
      <w:lvlText w:val="%2."/>
      <w:lvlJc w:val="left"/>
      <w:pPr>
        <w:ind w:left="3563" w:hanging="360"/>
      </w:pPr>
    </w:lvl>
    <w:lvl w:ilvl="2" w:tplc="0407001B" w:tentative="1">
      <w:start w:val="1"/>
      <w:numFmt w:val="lowerRoman"/>
      <w:lvlText w:val="%3."/>
      <w:lvlJc w:val="right"/>
      <w:pPr>
        <w:ind w:left="4283" w:hanging="180"/>
      </w:pPr>
    </w:lvl>
    <w:lvl w:ilvl="3" w:tplc="0407000F" w:tentative="1">
      <w:start w:val="1"/>
      <w:numFmt w:val="decimal"/>
      <w:lvlText w:val="%4."/>
      <w:lvlJc w:val="left"/>
      <w:pPr>
        <w:ind w:left="5003" w:hanging="360"/>
      </w:pPr>
    </w:lvl>
    <w:lvl w:ilvl="4" w:tplc="04070019" w:tentative="1">
      <w:start w:val="1"/>
      <w:numFmt w:val="lowerLetter"/>
      <w:lvlText w:val="%5."/>
      <w:lvlJc w:val="left"/>
      <w:pPr>
        <w:ind w:left="5723" w:hanging="360"/>
      </w:pPr>
    </w:lvl>
    <w:lvl w:ilvl="5" w:tplc="0407001B" w:tentative="1">
      <w:start w:val="1"/>
      <w:numFmt w:val="lowerRoman"/>
      <w:lvlText w:val="%6."/>
      <w:lvlJc w:val="right"/>
      <w:pPr>
        <w:ind w:left="6443" w:hanging="180"/>
      </w:pPr>
    </w:lvl>
    <w:lvl w:ilvl="6" w:tplc="0407000F" w:tentative="1">
      <w:start w:val="1"/>
      <w:numFmt w:val="decimal"/>
      <w:lvlText w:val="%7."/>
      <w:lvlJc w:val="left"/>
      <w:pPr>
        <w:ind w:left="7163" w:hanging="360"/>
      </w:pPr>
    </w:lvl>
    <w:lvl w:ilvl="7" w:tplc="04070019" w:tentative="1">
      <w:start w:val="1"/>
      <w:numFmt w:val="lowerLetter"/>
      <w:lvlText w:val="%8."/>
      <w:lvlJc w:val="left"/>
      <w:pPr>
        <w:ind w:left="7883" w:hanging="360"/>
      </w:pPr>
    </w:lvl>
    <w:lvl w:ilvl="8" w:tplc="0407001B" w:tentative="1">
      <w:start w:val="1"/>
      <w:numFmt w:val="lowerRoman"/>
      <w:lvlText w:val="%9."/>
      <w:lvlJc w:val="right"/>
      <w:pPr>
        <w:ind w:left="8603" w:hanging="180"/>
      </w:pPr>
    </w:lvl>
  </w:abstractNum>
  <w:abstractNum w:abstractNumId="22" w15:restartNumberingAfterBreak="0">
    <w:nsid w:val="1A7C2B64"/>
    <w:multiLevelType w:val="hybridMultilevel"/>
    <w:tmpl w:val="D2905A94"/>
    <w:lvl w:ilvl="0" w:tplc="746CEEB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925463"/>
    <w:multiLevelType w:val="hybridMultilevel"/>
    <w:tmpl w:val="B52026A0"/>
    <w:lvl w:ilvl="0" w:tplc="0407001B">
      <w:start w:val="1"/>
      <w:numFmt w:val="lowerRoman"/>
      <w:lvlText w:val="%1."/>
      <w:lvlJc w:val="right"/>
      <w:pPr>
        <w:ind w:left="2843" w:hanging="360"/>
      </w:pPr>
    </w:lvl>
    <w:lvl w:ilvl="1" w:tplc="04070019" w:tentative="1">
      <w:start w:val="1"/>
      <w:numFmt w:val="lowerLetter"/>
      <w:lvlText w:val="%2."/>
      <w:lvlJc w:val="left"/>
      <w:pPr>
        <w:ind w:left="3563" w:hanging="360"/>
      </w:pPr>
    </w:lvl>
    <w:lvl w:ilvl="2" w:tplc="0407001B" w:tentative="1">
      <w:start w:val="1"/>
      <w:numFmt w:val="lowerRoman"/>
      <w:lvlText w:val="%3."/>
      <w:lvlJc w:val="right"/>
      <w:pPr>
        <w:ind w:left="4283" w:hanging="180"/>
      </w:pPr>
    </w:lvl>
    <w:lvl w:ilvl="3" w:tplc="0407000F" w:tentative="1">
      <w:start w:val="1"/>
      <w:numFmt w:val="decimal"/>
      <w:lvlText w:val="%4."/>
      <w:lvlJc w:val="left"/>
      <w:pPr>
        <w:ind w:left="5003" w:hanging="360"/>
      </w:pPr>
    </w:lvl>
    <w:lvl w:ilvl="4" w:tplc="04070019" w:tentative="1">
      <w:start w:val="1"/>
      <w:numFmt w:val="lowerLetter"/>
      <w:lvlText w:val="%5."/>
      <w:lvlJc w:val="left"/>
      <w:pPr>
        <w:ind w:left="5723" w:hanging="360"/>
      </w:pPr>
    </w:lvl>
    <w:lvl w:ilvl="5" w:tplc="0407001B" w:tentative="1">
      <w:start w:val="1"/>
      <w:numFmt w:val="lowerRoman"/>
      <w:lvlText w:val="%6."/>
      <w:lvlJc w:val="right"/>
      <w:pPr>
        <w:ind w:left="6443" w:hanging="180"/>
      </w:pPr>
    </w:lvl>
    <w:lvl w:ilvl="6" w:tplc="0407000F" w:tentative="1">
      <w:start w:val="1"/>
      <w:numFmt w:val="decimal"/>
      <w:lvlText w:val="%7."/>
      <w:lvlJc w:val="left"/>
      <w:pPr>
        <w:ind w:left="7163" w:hanging="360"/>
      </w:pPr>
    </w:lvl>
    <w:lvl w:ilvl="7" w:tplc="04070019" w:tentative="1">
      <w:start w:val="1"/>
      <w:numFmt w:val="lowerLetter"/>
      <w:lvlText w:val="%8."/>
      <w:lvlJc w:val="left"/>
      <w:pPr>
        <w:ind w:left="7883" w:hanging="360"/>
      </w:pPr>
    </w:lvl>
    <w:lvl w:ilvl="8" w:tplc="0407001B" w:tentative="1">
      <w:start w:val="1"/>
      <w:numFmt w:val="lowerRoman"/>
      <w:lvlText w:val="%9."/>
      <w:lvlJc w:val="right"/>
      <w:pPr>
        <w:ind w:left="8603" w:hanging="180"/>
      </w:pPr>
    </w:lvl>
  </w:abstractNum>
  <w:abstractNum w:abstractNumId="24" w15:restartNumberingAfterBreak="0">
    <w:nsid w:val="25B41E7A"/>
    <w:multiLevelType w:val="multilevel"/>
    <w:tmpl w:val="87AE82EA"/>
    <w:numStyleLink w:val="Formatvorlage1"/>
  </w:abstractNum>
  <w:abstractNum w:abstractNumId="25" w15:restartNumberingAfterBreak="0">
    <w:nsid w:val="35CC1D4F"/>
    <w:multiLevelType w:val="hybridMultilevel"/>
    <w:tmpl w:val="E0BE5538"/>
    <w:lvl w:ilvl="0" w:tplc="04070017">
      <w:start w:val="1"/>
      <w:numFmt w:val="lowerLetter"/>
      <w:lvlText w:val="%1)"/>
      <w:lvlJc w:val="left"/>
      <w:pPr>
        <w:ind w:left="1431" w:hanging="360"/>
      </w:pPr>
    </w:lvl>
    <w:lvl w:ilvl="1" w:tplc="04070019" w:tentative="1">
      <w:start w:val="1"/>
      <w:numFmt w:val="lowerLetter"/>
      <w:lvlText w:val="%2."/>
      <w:lvlJc w:val="left"/>
      <w:pPr>
        <w:ind w:left="2151" w:hanging="360"/>
      </w:pPr>
    </w:lvl>
    <w:lvl w:ilvl="2" w:tplc="0407001B" w:tentative="1">
      <w:start w:val="1"/>
      <w:numFmt w:val="lowerRoman"/>
      <w:lvlText w:val="%3."/>
      <w:lvlJc w:val="right"/>
      <w:pPr>
        <w:ind w:left="2871" w:hanging="180"/>
      </w:pPr>
    </w:lvl>
    <w:lvl w:ilvl="3" w:tplc="0407000F" w:tentative="1">
      <w:start w:val="1"/>
      <w:numFmt w:val="decimal"/>
      <w:lvlText w:val="%4."/>
      <w:lvlJc w:val="left"/>
      <w:pPr>
        <w:ind w:left="3591" w:hanging="360"/>
      </w:pPr>
    </w:lvl>
    <w:lvl w:ilvl="4" w:tplc="04070019" w:tentative="1">
      <w:start w:val="1"/>
      <w:numFmt w:val="lowerLetter"/>
      <w:lvlText w:val="%5."/>
      <w:lvlJc w:val="left"/>
      <w:pPr>
        <w:ind w:left="4311" w:hanging="360"/>
      </w:pPr>
    </w:lvl>
    <w:lvl w:ilvl="5" w:tplc="0407001B" w:tentative="1">
      <w:start w:val="1"/>
      <w:numFmt w:val="lowerRoman"/>
      <w:lvlText w:val="%6."/>
      <w:lvlJc w:val="right"/>
      <w:pPr>
        <w:ind w:left="5031" w:hanging="180"/>
      </w:pPr>
    </w:lvl>
    <w:lvl w:ilvl="6" w:tplc="0407000F" w:tentative="1">
      <w:start w:val="1"/>
      <w:numFmt w:val="decimal"/>
      <w:lvlText w:val="%7."/>
      <w:lvlJc w:val="left"/>
      <w:pPr>
        <w:ind w:left="5751" w:hanging="360"/>
      </w:pPr>
    </w:lvl>
    <w:lvl w:ilvl="7" w:tplc="04070019" w:tentative="1">
      <w:start w:val="1"/>
      <w:numFmt w:val="lowerLetter"/>
      <w:lvlText w:val="%8."/>
      <w:lvlJc w:val="left"/>
      <w:pPr>
        <w:ind w:left="6471" w:hanging="360"/>
      </w:pPr>
    </w:lvl>
    <w:lvl w:ilvl="8" w:tplc="0407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6" w15:restartNumberingAfterBreak="0">
    <w:nsid w:val="436830E7"/>
    <w:multiLevelType w:val="hybridMultilevel"/>
    <w:tmpl w:val="12A8FD52"/>
    <w:lvl w:ilvl="0" w:tplc="EB48CBF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1C2747"/>
    <w:multiLevelType w:val="hybridMultilevel"/>
    <w:tmpl w:val="2DC0A600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 w15:restartNumberingAfterBreak="0">
    <w:nsid w:val="492B30BB"/>
    <w:multiLevelType w:val="multilevel"/>
    <w:tmpl w:val="07E89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4CAE7512"/>
    <w:multiLevelType w:val="multilevel"/>
    <w:tmpl w:val="6BDAEBA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907"/>
      </w:pPr>
    </w:lvl>
    <w:lvl w:ilvl="4">
      <w:start w:val="1"/>
      <w:numFmt w:val="decimal"/>
      <w:lvlText w:val="%1.%2.%3.%4.%5"/>
      <w:lvlJc w:val="left"/>
      <w:pPr>
        <w:tabs>
          <w:tab w:val="num" w:pos="1021"/>
        </w:tabs>
        <w:ind w:left="1021" w:hanging="1021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40"/>
        </w:tabs>
        <w:ind w:left="1191" w:hanging="1191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304" w:hanging="1304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74" w:hanging="1474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8" w:hanging="1588"/>
      </w:pPr>
    </w:lvl>
  </w:abstractNum>
  <w:abstractNum w:abstractNumId="30" w15:restartNumberingAfterBreak="0">
    <w:nsid w:val="4E0B486E"/>
    <w:multiLevelType w:val="hybridMultilevel"/>
    <w:tmpl w:val="B52026A0"/>
    <w:lvl w:ilvl="0" w:tplc="0407001B">
      <w:start w:val="1"/>
      <w:numFmt w:val="lowerRoman"/>
      <w:lvlText w:val="%1."/>
      <w:lvlJc w:val="right"/>
      <w:pPr>
        <w:ind w:left="2843" w:hanging="360"/>
      </w:pPr>
    </w:lvl>
    <w:lvl w:ilvl="1" w:tplc="04070019" w:tentative="1">
      <w:start w:val="1"/>
      <w:numFmt w:val="lowerLetter"/>
      <w:lvlText w:val="%2."/>
      <w:lvlJc w:val="left"/>
      <w:pPr>
        <w:ind w:left="3563" w:hanging="360"/>
      </w:pPr>
    </w:lvl>
    <w:lvl w:ilvl="2" w:tplc="0407001B" w:tentative="1">
      <w:start w:val="1"/>
      <w:numFmt w:val="lowerRoman"/>
      <w:lvlText w:val="%3."/>
      <w:lvlJc w:val="right"/>
      <w:pPr>
        <w:ind w:left="4283" w:hanging="180"/>
      </w:pPr>
    </w:lvl>
    <w:lvl w:ilvl="3" w:tplc="0407000F" w:tentative="1">
      <w:start w:val="1"/>
      <w:numFmt w:val="decimal"/>
      <w:lvlText w:val="%4."/>
      <w:lvlJc w:val="left"/>
      <w:pPr>
        <w:ind w:left="5003" w:hanging="360"/>
      </w:pPr>
    </w:lvl>
    <w:lvl w:ilvl="4" w:tplc="04070019" w:tentative="1">
      <w:start w:val="1"/>
      <w:numFmt w:val="lowerLetter"/>
      <w:lvlText w:val="%5."/>
      <w:lvlJc w:val="left"/>
      <w:pPr>
        <w:ind w:left="5723" w:hanging="360"/>
      </w:pPr>
    </w:lvl>
    <w:lvl w:ilvl="5" w:tplc="0407001B" w:tentative="1">
      <w:start w:val="1"/>
      <w:numFmt w:val="lowerRoman"/>
      <w:lvlText w:val="%6."/>
      <w:lvlJc w:val="right"/>
      <w:pPr>
        <w:ind w:left="6443" w:hanging="180"/>
      </w:pPr>
    </w:lvl>
    <w:lvl w:ilvl="6" w:tplc="0407000F" w:tentative="1">
      <w:start w:val="1"/>
      <w:numFmt w:val="decimal"/>
      <w:lvlText w:val="%7."/>
      <w:lvlJc w:val="left"/>
      <w:pPr>
        <w:ind w:left="7163" w:hanging="360"/>
      </w:pPr>
    </w:lvl>
    <w:lvl w:ilvl="7" w:tplc="04070019" w:tentative="1">
      <w:start w:val="1"/>
      <w:numFmt w:val="lowerLetter"/>
      <w:lvlText w:val="%8."/>
      <w:lvlJc w:val="left"/>
      <w:pPr>
        <w:ind w:left="7883" w:hanging="360"/>
      </w:pPr>
    </w:lvl>
    <w:lvl w:ilvl="8" w:tplc="0407001B" w:tentative="1">
      <w:start w:val="1"/>
      <w:numFmt w:val="lowerRoman"/>
      <w:lvlText w:val="%9."/>
      <w:lvlJc w:val="right"/>
      <w:pPr>
        <w:ind w:left="8603" w:hanging="180"/>
      </w:pPr>
    </w:lvl>
  </w:abstractNum>
  <w:abstractNum w:abstractNumId="31" w15:restartNumberingAfterBreak="0">
    <w:nsid w:val="4E4F0466"/>
    <w:multiLevelType w:val="multilevel"/>
    <w:tmpl w:val="F9C6D8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51D2241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5B24918"/>
    <w:multiLevelType w:val="multilevel"/>
    <w:tmpl w:val="87AE82EA"/>
    <w:styleLink w:val="Formatvorlage1"/>
    <w:lvl w:ilvl="0">
      <w:start w:val="3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006"/>
        </w:tabs>
        <w:ind w:left="100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1B40E2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A702155"/>
    <w:multiLevelType w:val="hybridMultilevel"/>
    <w:tmpl w:val="E2E88150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A940B2C"/>
    <w:multiLevelType w:val="multilevel"/>
    <w:tmpl w:val="07E89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C776EEA"/>
    <w:multiLevelType w:val="singleLevel"/>
    <w:tmpl w:val="2C38A60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6D1512C5"/>
    <w:multiLevelType w:val="hybridMultilevel"/>
    <w:tmpl w:val="E2E88150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C11AFA"/>
    <w:multiLevelType w:val="hybridMultilevel"/>
    <w:tmpl w:val="E2E88150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ADC2D18"/>
    <w:multiLevelType w:val="hybridMultilevel"/>
    <w:tmpl w:val="4D58A862"/>
    <w:lvl w:ilvl="0" w:tplc="4C00FFBA">
      <w:start w:val="4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51" w:hanging="360"/>
      </w:pPr>
    </w:lvl>
    <w:lvl w:ilvl="2" w:tplc="0407001B" w:tentative="1">
      <w:start w:val="1"/>
      <w:numFmt w:val="lowerRoman"/>
      <w:lvlText w:val="%3."/>
      <w:lvlJc w:val="right"/>
      <w:pPr>
        <w:ind w:left="2871" w:hanging="180"/>
      </w:pPr>
    </w:lvl>
    <w:lvl w:ilvl="3" w:tplc="0407000F" w:tentative="1">
      <w:start w:val="1"/>
      <w:numFmt w:val="decimal"/>
      <w:lvlText w:val="%4."/>
      <w:lvlJc w:val="left"/>
      <w:pPr>
        <w:ind w:left="3591" w:hanging="360"/>
      </w:pPr>
    </w:lvl>
    <w:lvl w:ilvl="4" w:tplc="04070019" w:tentative="1">
      <w:start w:val="1"/>
      <w:numFmt w:val="lowerLetter"/>
      <w:lvlText w:val="%5."/>
      <w:lvlJc w:val="left"/>
      <w:pPr>
        <w:ind w:left="4311" w:hanging="360"/>
      </w:pPr>
    </w:lvl>
    <w:lvl w:ilvl="5" w:tplc="0407001B" w:tentative="1">
      <w:start w:val="1"/>
      <w:numFmt w:val="lowerRoman"/>
      <w:lvlText w:val="%6."/>
      <w:lvlJc w:val="right"/>
      <w:pPr>
        <w:ind w:left="5031" w:hanging="180"/>
      </w:pPr>
    </w:lvl>
    <w:lvl w:ilvl="6" w:tplc="0407000F" w:tentative="1">
      <w:start w:val="1"/>
      <w:numFmt w:val="decimal"/>
      <w:lvlText w:val="%7."/>
      <w:lvlJc w:val="left"/>
      <w:pPr>
        <w:ind w:left="5751" w:hanging="360"/>
      </w:pPr>
    </w:lvl>
    <w:lvl w:ilvl="7" w:tplc="04070019" w:tentative="1">
      <w:start w:val="1"/>
      <w:numFmt w:val="lowerLetter"/>
      <w:lvlText w:val="%8."/>
      <w:lvlJc w:val="left"/>
      <w:pPr>
        <w:ind w:left="6471" w:hanging="360"/>
      </w:pPr>
    </w:lvl>
    <w:lvl w:ilvl="8" w:tplc="0407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41" w15:restartNumberingAfterBreak="0">
    <w:nsid w:val="7B0D6F86"/>
    <w:multiLevelType w:val="multilevel"/>
    <w:tmpl w:val="07E89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7EEA3356"/>
    <w:multiLevelType w:val="hybridMultilevel"/>
    <w:tmpl w:val="45564B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8E99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20004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D27C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1C008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7AEE8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4A2CF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0A529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0B489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9"/>
  </w:num>
  <w:num w:numId="5">
    <w:abstractNumId w:val="3"/>
  </w:num>
  <w:num w:numId="6">
    <w:abstractNumId w:val="20"/>
  </w:num>
  <w:num w:numId="7">
    <w:abstractNumId w:val="37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3"/>
  </w:num>
  <w:num w:numId="18">
    <w:abstractNumId w:val="14"/>
  </w:num>
  <w:num w:numId="19">
    <w:abstractNumId w:val="24"/>
    <w:lvlOverride w:ilvl="0">
      <w:lvl w:ilvl="0">
        <w:start w:val="3"/>
        <w:numFmt w:val="upperRoman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ascii="Arial" w:hAnsi="Arial" w:cs="Arial" w:hint="default"/>
          <w:sz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tabs>
            <w:tab w:val="num" w:pos="1006"/>
          </w:tabs>
          <w:ind w:left="1006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20">
    <w:abstractNumId w:val="31"/>
  </w:num>
  <w:num w:numId="21">
    <w:abstractNumId w:val="42"/>
  </w:num>
  <w:num w:numId="22">
    <w:abstractNumId w:val="27"/>
  </w:num>
  <w:num w:numId="23">
    <w:abstractNumId w:val="32"/>
  </w:num>
  <w:num w:numId="24">
    <w:abstractNumId w:val="34"/>
  </w:num>
  <w:num w:numId="25">
    <w:abstractNumId w:val="28"/>
  </w:num>
  <w:num w:numId="26">
    <w:abstractNumId w:val="35"/>
  </w:num>
  <w:num w:numId="27">
    <w:abstractNumId w:val="21"/>
  </w:num>
  <w:num w:numId="28">
    <w:abstractNumId w:val="16"/>
  </w:num>
  <w:num w:numId="29">
    <w:abstractNumId w:val="17"/>
  </w:num>
  <w:num w:numId="30">
    <w:abstractNumId w:val="40"/>
  </w:num>
  <w:num w:numId="31">
    <w:abstractNumId w:val="38"/>
  </w:num>
  <w:num w:numId="32">
    <w:abstractNumId w:val="36"/>
  </w:num>
  <w:num w:numId="33">
    <w:abstractNumId w:val="25"/>
  </w:num>
  <w:num w:numId="34">
    <w:abstractNumId w:val="39"/>
  </w:num>
  <w:num w:numId="35">
    <w:abstractNumId w:val="23"/>
  </w:num>
  <w:num w:numId="36">
    <w:abstractNumId w:val="41"/>
  </w:num>
  <w:num w:numId="37">
    <w:abstractNumId w:val="19"/>
  </w:num>
  <w:num w:numId="38">
    <w:abstractNumId w:val="30"/>
  </w:num>
  <w:num w:numId="39">
    <w:abstractNumId w:val="33"/>
  </w:num>
  <w:num w:numId="40">
    <w:abstractNumId w:val="15"/>
  </w:num>
  <w:num w:numId="41">
    <w:abstractNumId w:val="18"/>
  </w:num>
  <w:num w:numId="42">
    <w:abstractNumId w:val="22"/>
  </w:num>
  <w:num w:numId="43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GrammaticalErrors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10"/>
  <w:drawingGridVerticalSpacing w:val="299"/>
  <w:displayHorizont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43"/>
    <w:rsid w:val="00001307"/>
    <w:rsid w:val="00014B48"/>
    <w:rsid w:val="00017D74"/>
    <w:rsid w:val="00021E4D"/>
    <w:rsid w:val="000233BD"/>
    <w:rsid w:val="00024577"/>
    <w:rsid w:val="00030456"/>
    <w:rsid w:val="000312AF"/>
    <w:rsid w:val="000320D9"/>
    <w:rsid w:val="000330F0"/>
    <w:rsid w:val="00047726"/>
    <w:rsid w:val="00050EA7"/>
    <w:rsid w:val="00051A98"/>
    <w:rsid w:val="000667DB"/>
    <w:rsid w:val="0007279E"/>
    <w:rsid w:val="000735DD"/>
    <w:rsid w:val="00086910"/>
    <w:rsid w:val="000873B2"/>
    <w:rsid w:val="000875EA"/>
    <w:rsid w:val="0009733C"/>
    <w:rsid w:val="000A2396"/>
    <w:rsid w:val="000A2953"/>
    <w:rsid w:val="000A4983"/>
    <w:rsid w:val="000A5E7B"/>
    <w:rsid w:val="000A740E"/>
    <w:rsid w:val="000B17D9"/>
    <w:rsid w:val="000B3B07"/>
    <w:rsid w:val="000C05E4"/>
    <w:rsid w:val="000E06DF"/>
    <w:rsid w:val="000F605E"/>
    <w:rsid w:val="00105A69"/>
    <w:rsid w:val="001126C0"/>
    <w:rsid w:val="001165AA"/>
    <w:rsid w:val="00123172"/>
    <w:rsid w:val="00123F62"/>
    <w:rsid w:val="001242A7"/>
    <w:rsid w:val="00130A95"/>
    <w:rsid w:val="00140E79"/>
    <w:rsid w:val="00151EB9"/>
    <w:rsid w:val="00160AC6"/>
    <w:rsid w:val="00165C32"/>
    <w:rsid w:val="00176AAC"/>
    <w:rsid w:val="00176F63"/>
    <w:rsid w:val="001775B5"/>
    <w:rsid w:val="00185EC1"/>
    <w:rsid w:val="0018676A"/>
    <w:rsid w:val="001B164C"/>
    <w:rsid w:val="001B6799"/>
    <w:rsid w:val="001B6CCE"/>
    <w:rsid w:val="001C03F5"/>
    <w:rsid w:val="001C098B"/>
    <w:rsid w:val="001C43C6"/>
    <w:rsid w:val="001D4A44"/>
    <w:rsid w:val="001D5DFC"/>
    <w:rsid w:val="001D7C54"/>
    <w:rsid w:val="001E0A59"/>
    <w:rsid w:val="001E0CC6"/>
    <w:rsid w:val="001E67B3"/>
    <w:rsid w:val="001F0B26"/>
    <w:rsid w:val="001F50E1"/>
    <w:rsid w:val="001F68C7"/>
    <w:rsid w:val="001F733E"/>
    <w:rsid w:val="00201637"/>
    <w:rsid w:val="00204E37"/>
    <w:rsid w:val="002103F0"/>
    <w:rsid w:val="00220E1F"/>
    <w:rsid w:val="00234648"/>
    <w:rsid w:val="0023592F"/>
    <w:rsid w:val="002404CB"/>
    <w:rsid w:val="00241C2C"/>
    <w:rsid w:val="00250F2C"/>
    <w:rsid w:val="002520CE"/>
    <w:rsid w:val="00254937"/>
    <w:rsid w:val="00257BCC"/>
    <w:rsid w:val="0026643E"/>
    <w:rsid w:val="00283317"/>
    <w:rsid w:val="002B1983"/>
    <w:rsid w:val="002B6C21"/>
    <w:rsid w:val="002C36D9"/>
    <w:rsid w:val="002D334C"/>
    <w:rsid w:val="002E1290"/>
    <w:rsid w:val="002E358E"/>
    <w:rsid w:val="002E4CFE"/>
    <w:rsid w:val="002F012C"/>
    <w:rsid w:val="002F2BD4"/>
    <w:rsid w:val="002F6BED"/>
    <w:rsid w:val="00300866"/>
    <w:rsid w:val="00301F03"/>
    <w:rsid w:val="00305186"/>
    <w:rsid w:val="003053A0"/>
    <w:rsid w:val="00305A99"/>
    <w:rsid w:val="00306B18"/>
    <w:rsid w:val="003151A8"/>
    <w:rsid w:val="00322A3C"/>
    <w:rsid w:val="00332C40"/>
    <w:rsid w:val="003349E2"/>
    <w:rsid w:val="00342950"/>
    <w:rsid w:val="003547FF"/>
    <w:rsid w:val="00362B9C"/>
    <w:rsid w:val="00363DB7"/>
    <w:rsid w:val="00377D9B"/>
    <w:rsid w:val="003901BF"/>
    <w:rsid w:val="003942DA"/>
    <w:rsid w:val="003A48B8"/>
    <w:rsid w:val="003C40B7"/>
    <w:rsid w:val="003D1498"/>
    <w:rsid w:val="003D2A6C"/>
    <w:rsid w:val="003D4706"/>
    <w:rsid w:val="003E4C36"/>
    <w:rsid w:val="003E4D29"/>
    <w:rsid w:val="003F0099"/>
    <w:rsid w:val="003F158A"/>
    <w:rsid w:val="003F15C2"/>
    <w:rsid w:val="00400771"/>
    <w:rsid w:val="00406E30"/>
    <w:rsid w:val="00410EA6"/>
    <w:rsid w:val="00413A2E"/>
    <w:rsid w:val="00417907"/>
    <w:rsid w:val="00420663"/>
    <w:rsid w:val="00421782"/>
    <w:rsid w:val="004245EE"/>
    <w:rsid w:val="0042693D"/>
    <w:rsid w:val="00433DED"/>
    <w:rsid w:val="00437832"/>
    <w:rsid w:val="00441FC3"/>
    <w:rsid w:val="00445B7C"/>
    <w:rsid w:val="00453811"/>
    <w:rsid w:val="0045475D"/>
    <w:rsid w:val="00461CE5"/>
    <w:rsid w:val="00482684"/>
    <w:rsid w:val="00484AFF"/>
    <w:rsid w:val="00484FB2"/>
    <w:rsid w:val="004915D2"/>
    <w:rsid w:val="00493058"/>
    <w:rsid w:val="004A4350"/>
    <w:rsid w:val="004A4800"/>
    <w:rsid w:val="004A56BB"/>
    <w:rsid w:val="004A5D0E"/>
    <w:rsid w:val="004B0F39"/>
    <w:rsid w:val="004B5367"/>
    <w:rsid w:val="004C35BB"/>
    <w:rsid w:val="004C5F7E"/>
    <w:rsid w:val="004C78D4"/>
    <w:rsid w:val="004F0644"/>
    <w:rsid w:val="004F4338"/>
    <w:rsid w:val="004F4BD5"/>
    <w:rsid w:val="004F7120"/>
    <w:rsid w:val="005014A8"/>
    <w:rsid w:val="00512265"/>
    <w:rsid w:val="00512D06"/>
    <w:rsid w:val="00513D4F"/>
    <w:rsid w:val="00523260"/>
    <w:rsid w:val="005240BC"/>
    <w:rsid w:val="005245BA"/>
    <w:rsid w:val="005257AC"/>
    <w:rsid w:val="00525A60"/>
    <w:rsid w:val="00525EC4"/>
    <w:rsid w:val="00526897"/>
    <w:rsid w:val="00526DB5"/>
    <w:rsid w:val="005331C4"/>
    <w:rsid w:val="00533387"/>
    <w:rsid w:val="0053503D"/>
    <w:rsid w:val="00540BAB"/>
    <w:rsid w:val="005414FE"/>
    <w:rsid w:val="0054313B"/>
    <w:rsid w:val="00564AF3"/>
    <w:rsid w:val="00564C30"/>
    <w:rsid w:val="00566BF0"/>
    <w:rsid w:val="00571DBB"/>
    <w:rsid w:val="00572C46"/>
    <w:rsid w:val="0057531E"/>
    <w:rsid w:val="0058412D"/>
    <w:rsid w:val="0058549B"/>
    <w:rsid w:val="00586D1B"/>
    <w:rsid w:val="005922FD"/>
    <w:rsid w:val="005A2E27"/>
    <w:rsid w:val="005A5D61"/>
    <w:rsid w:val="005A6273"/>
    <w:rsid w:val="005B0E52"/>
    <w:rsid w:val="005C60D9"/>
    <w:rsid w:val="005D17BB"/>
    <w:rsid w:val="005D6A07"/>
    <w:rsid w:val="005E462F"/>
    <w:rsid w:val="005E5A0E"/>
    <w:rsid w:val="00600128"/>
    <w:rsid w:val="00603C06"/>
    <w:rsid w:val="0060462F"/>
    <w:rsid w:val="00613043"/>
    <w:rsid w:val="006325D4"/>
    <w:rsid w:val="00632FB3"/>
    <w:rsid w:val="00636891"/>
    <w:rsid w:val="0064638E"/>
    <w:rsid w:val="00650653"/>
    <w:rsid w:val="00650A82"/>
    <w:rsid w:val="006563C6"/>
    <w:rsid w:val="0065731F"/>
    <w:rsid w:val="006677E0"/>
    <w:rsid w:val="00673CEC"/>
    <w:rsid w:val="00676699"/>
    <w:rsid w:val="0068656E"/>
    <w:rsid w:val="0069486F"/>
    <w:rsid w:val="006A4096"/>
    <w:rsid w:val="006A6136"/>
    <w:rsid w:val="006B1724"/>
    <w:rsid w:val="006B7262"/>
    <w:rsid w:val="006B7EAA"/>
    <w:rsid w:val="006C0288"/>
    <w:rsid w:val="006C1041"/>
    <w:rsid w:val="006C50F4"/>
    <w:rsid w:val="006D0241"/>
    <w:rsid w:val="006D1D74"/>
    <w:rsid w:val="006D4238"/>
    <w:rsid w:val="006E0055"/>
    <w:rsid w:val="006E0378"/>
    <w:rsid w:val="006E4F13"/>
    <w:rsid w:val="006E74EF"/>
    <w:rsid w:val="006E7ED1"/>
    <w:rsid w:val="006F1B92"/>
    <w:rsid w:val="006F7778"/>
    <w:rsid w:val="006F7E66"/>
    <w:rsid w:val="00701244"/>
    <w:rsid w:val="0070216F"/>
    <w:rsid w:val="00707377"/>
    <w:rsid w:val="00707640"/>
    <w:rsid w:val="0071084A"/>
    <w:rsid w:val="00720840"/>
    <w:rsid w:val="00734CB0"/>
    <w:rsid w:val="00741674"/>
    <w:rsid w:val="007454F9"/>
    <w:rsid w:val="0074715E"/>
    <w:rsid w:val="00755C1C"/>
    <w:rsid w:val="00760FDE"/>
    <w:rsid w:val="00761895"/>
    <w:rsid w:val="00762AF1"/>
    <w:rsid w:val="00765CB8"/>
    <w:rsid w:val="00777F0C"/>
    <w:rsid w:val="00785241"/>
    <w:rsid w:val="007955BC"/>
    <w:rsid w:val="00796C92"/>
    <w:rsid w:val="007A7649"/>
    <w:rsid w:val="007A78FF"/>
    <w:rsid w:val="007B7CE1"/>
    <w:rsid w:val="007C5848"/>
    <w:rsid w:val="007C757A"/>
    <w:rsid w:val="007D0367"/>
    <w:rsid w:val="007D1FD8"/>
    <w:rsid w:val="007E2F16"/>
    <w:rsid w:val="007E50BB"/>
    <w:rsid w:val="007E6F91"/>
    <w:rsid w:val="007F247C"/>
    <w:rsid w:val="007F5E98"/>
    <w:rsid w:val="00802AD5"/>
    <w:rsid w:val="008033BF"/>
    <w:rsid w:val="008062B3"/>
    <w:rsid w:val="00813EDB"/>
    <w:rsid w:val="0082193D"/>
    <w:rsid w:val="00822113"/>
    <w:rsid w:val="00844116"/>
    <w:rsid w:val="008462C8"/>
    <w:rsid w:val="008468EB"/>
    <w:rsid w:val="00851861"/>
    <w:rsid w:val="00854101"/>
    <w:rsid w:val="00856D4D"/>
    <w:rsid w:val="00862043"/>
    <w:rsid w:val="008649FD"/>
    <w:rsid w:val="0088053D"/>
    <w:rsid w:val="008847D4"/>
    <w:rsid w:val="00886245"/>
    <w:rsid w:val="00890212"/>
    <w:rsid w:val="008A61B3"/>
    <w:rsid w:val="008B063C"/>
    <w:rsid w:val="008C4640"/>
    <w:rsid w:val="008C7F79"/>
    <w:rsid w:val="008D1D4F"/>
    <w:rsid w:val="008D1F79"/>
    <w:rsid w:val="008D36D8"/>
    <w:rsid w:val="008D67B1"/>
    <w:rsid w:val="008E03CA"/>
    <w:rsid w:val="008E042F"/>
    <w:rsid w:val="008E51CE"/>
    <w:rsid w:val="008F39ED"/>
    <w:rsid w:val="008F4EB3"/>
    <w:rsid w:val="009016B3"/>
    <w:rsid w:val="00902980"/>
    <w:rsid w:val="0091399A"/>
    <w:rsid w:val="0091591F"/>
    <w:rsid w:val="00916F05"/>
    <w:rsid w:val="009333C4"/>
    <w:rsid w:val="00934148"/>
    <w:rsid w:val="00942A28"/>
    <w:rsid w:val="00944B78"/>
    <w:rsid w:val="009451CD"/>
    <w:rsid w:val="00950CFB"/>
    <w:rsid w:val="0095179A"/>
    <w:rsid w:val="00954530"/>
    <w:rsid w:val="009643D1"/>
    <w:rsid w:val="00975008"/>
    <w:rsid w:val="00975C10"/>
    <w:rsid w:val="009813B5"/>
    <w:rsid w:val="00982FD3"/>
    <w:rsid w:val="00993896"/>
    <w:rsid w:val="0099560C"/>
    <w:rsid w:val="00997F7C"/>
    <w:rsid w:val="009A143D"/>
    <w:rsid w:val="009B4DC0"/>
    <w:rsid w:val="009B5B48"/>
    <w:rsid w:val="009B5DD9"/>
    <w:rsid w:val="009B5E5B"/>
    <w:rsid w:val="009C1755"/>
    <w:rsid w:val="009C2133"/>
    <w:rsid w:val="009C28CA"/>
    <w:rsid w:val="009C4DDA"/>
    <w:rsid w:val="009C5B36"/>
    <w:rsid w:val="009C61A1"/>
    <w:rsid w:val="009C7037"/>
    <w:rsid w:val="009C7272"/>
    <w:rsid w:val="009D5D86"/>
    <w:rsid w:val="009D78EF"/>
    <w:rsid w:val="009E40F8"/>
    <w:rsid w:val="009E49CE"/>
    <w:rsid w:val="009E4D0B"/>
    <w:rsid w:val="009E5884"/>
    <w:rsid w:val="009E5979"/>
    <w:rsid w:val="009F5AC8"/>
    <w:rsid w:val="00A03A2B"/>
    <w:rsid w:val="00A06CB2"/>
    <w:rsid w:val="00A11323"/>
    <w:rsid w:val="00A217BB"/>
    <w:rsid w:val="00A33894"/>
    <w:rsid w:val="00A42EBC"/>
    <w:rsid w:val="00A43491"/>
    <w:rsid w:val="00A470FB"/>
    <w:rsid w:val="00A47713"/>
    <w:rsid w:val="00A47ED7"/>
    <w:rsid w:val="00A50864"/>
    <w:rsid w:val="00A50959"/>
    <w:rsid w:val="00A52361"/>
    <w:rsid w:val="00A52A31"/>
    <w:rsid w:val="00A555F4"/>
    <w:rsid w:val="00A55B4F"/>
    <w:rsid w:val="00A56DDB"/>
    <w:rsid w:val="00A57826"/>
    <w:rsid w:val="00A57F34"/>
    <w:rsid w:val="00A67478"/>
    <w:rsid w:val="00A81504"/>
    <w:rsid w:val="00A874D7"/>
    <w:rsid w:val="00A91ABB"/>
    <w:rsid w:val="00A928BC"/>
    <w:rsid w:val="00AA27EA"/>
    <w:rsid w:val="00AA4847"/>
    <w:rsid w:val="00AA719E"/>
    <w:rsid w:val="00AC1F10"/>
    <w:rsid w:val="00AD5C3E"/>
    <w:rsid w:val="00AE1B53"/>
    <w:rsid w:val="00B004C7"/>
    <w:rsid w:val="00B06658"/>
    <w:rsid w:val="00B10A66"/>
    <w:rsid w:val="00B11B10"/>
    <w:rsid w:val="00B203EF"/>
    <w:rsid w:val="00B35D96"/>
    <w:rsid w:val="00B3671D"/>
    <w:rsid w:val="00B50AC5"/>
    <w:rsid w:val="00B5170A"/>
    <w:rsid w:val="00B56556"/>
    <w:rsid w:val="00B603FE"/>
    <w:rsid w:val="00B62419"/>
    <w:rsid w:val="00B62EF4"/>
    <w:rsid w:val="00B65023"/>
    <w:rsid w:val="00B65685"/>
    <w:rsid w:val="00B65DF5"/>
    <w:rsid w:val="00B70ADD"/>
    <w:rsid w:val="00B70FCC"/>
    <w:rsid w:val="00B72BE5"/>
    <w:rsid w:val="00B82219"/>
    <w:rsid w:val="00B84EA3"/>
    <w:rsid w:val="00B86036"/>
    <w:rsid w:val="00B922B6"/>
    <w:rsid w:val="00B92509"/>
    <w:rsid w:val="00B96610"/>
    <w:rsid w:val="00B97470"/>
    <w:rsid w:val="00B97E1B"/>
    <w:rsid w:val="00BA1E0A"/>
    <w:rsid w:val="00BC007F"/>
    <w:rsid w:val="00BC418C"/>
    <w:rsid w:val="00BC4C0E"/>
    <w:rsid w:val="00BD370E"/>
    <w:rsid w:val="00BD68FF"/>
    <w:rsid w:val="00BD71E2"/>
    <w:rsid w:val="00BD7964"/>
    <w:rsid w:val="00BE778A"/>
    <w:rsid w:val="00BF0757"/>
    <w:rsid w:val="00BF2072"/>
    <w:rsid w:val="00BF4CD3"/>
    <w:rsid w:val="00BF7544"/>
    <w:rsid w:val="00C02998"/>
    <w:rsid w:val="00C14430"/>
    <w:rsid w:val="00C172F1"/>
    <w:rsid w:val="00C17574"/>
    <w:rsid w:val="00C23491"/>
    <w:rsid w:val="00C24271"/>
    <w:rsid w:val="00C37053"/>
    <w:rsid w:val="00C37C9E"/>
    <w:rsid w:val="00C404AE"/>
    <w:rsid w:val="00C42496"/>
    <w:rsid w:val="00C42513"/>
    <w:rsid w:val="00C52AB8"/>
    <w:rsid w:val="00C53E82"/>
    <w:rsid w:val="00C57D61"/>
    <w:rsid w:val="00C60EBB"/>
    <w:rsid w:val="00C634F1"/>
    <w:rsid w:val="00C67AB2"/>
    <w:rsid w:val="00C70054"/>
    <w:rsid w:val="00C71281"/>
    <w:rsid w:val="00C75567"/>
    <w:rsid w:val="00C87465"/>
    <w:rsid w:val="00CA0362"/>
    <w:rsid w:val="00CB36C8"/>
    <w:rsid w:val="00CC554E"/>
    <w:rsid w:val="00CD1797"/>
    <w:rsid w:val="00CD1D10"/>
    <w:rsid w:val="00CD2E0E"/>
    <w:rsid w:val="00CD4995"/>
    <w:rsid w:val="00CD713E"/>
    <w:rsid w:val="00CF150E"/>
    <w:rsid w:val="00CF58C0"/>
    <w:rsid w:val="00D01CEF"/>
    <w:rsid w:val="00D10B70"/>
    <w:rsid w:val="00D1585D"/>
    <w:rsid w:val="00D352F9"/>
    <w:rsid w:val="00D35DB2"/>
    <w:rsid w:val="00D3688D"/>
    <w:rsid w:val="00D372D0"/>
    <w:rsid w:val="00D4396A"/>
    <w:rsid w:val="00D44028"/>
    <w:rsid w:val="00D45B39"/>
    <w:rsid w:val="00D51D2B"/>
    <w:rsid w:val="00D76108"/>
    <w:rsid w:val="00D7636F"/>
    <w:rsid w:val="00D77A8B"/>
    <w:rsid w:val="00D8755B"/>
    <w:rsid w:val="00D93B8D"/>
    <w:rsid w:val="00D949D0"/>
    <w:rsid w:val="00D95B87"/>
    <w:rsid w:val="00DB110D"/>
    <w:rsid w:val="00DB366E"/>
    <w:rsid w:val="00DB6C00"/>
    <w:rsid w:val="00DC2E64"/>
    <w:rsid w:val="00DC4261"/>
    <w:rsid w:val="00DC463F"/>
    <w:rsid w:val="00DC4E42"/>
    <w:rsid w:val="00DC4E4A"/>
    <w:rsid w:val="00DC5133"/>
    <w:rsid w:val="00DC6EA2"/>
    <w:rsid w:val="00DD29FC"/>
    <w:rsid w:val="00DD5675"/>
    <w:rsid w:val="00DD77C5"/>
    <w:rsid w:val="00DE2AEC"/>
    <w:rsid w:val="00DF0FBA"/>
    <w:rsid w:val="00DF2450"/>
    <w:rsid w:val="00E06DCE"/>
    <w:rsid w:val="00E17281"/>
    <w:rsid w:val="00E172CD"/>
    <w:rsid w:val="00E17F14"/>
    <w:rsid w:val="00E22F36"/>
    <w:rsid w:val="00E367B9"/>
    <w:rsid w:val="00E43982"/>
    <w:rsid w:val="00E47993"/>
    <w:rsid w:val="00E479E3"/>
    <w:rsid w:val="00E528F3"/>
    <w:rsid w:val="00E55013"/>
    <w:rsid w:val="00E55C72"/>
    <w:rsid w:val="00E6277D"/>
    <w:rsid w:val="00E64552"/>
    <w:rsid w:val="00E71B0D"/>
    <w:rsid w:val="00E731D3"/>
    <w:rsid w:val="00E8048D"/>
    <w:rsid w:val="00E81EA1"/>
    <w:rsid w:val="00E83A10"/>
    <w:rsid w:val="00E84CB8"/>
    <w:rsid w:val="00E84D55"/>
    <w:rsid w:val="00E86420"/>
    <w:rsid w:val="00E86498"/>
    <w:rsid w:val="00E90776"/>
    <w:rsid w:val="00E91B00"/>
    <w:rsid w:val="00E95422"/>
    <w:rsid w:val="00E95AC4"/>
    <w:rsid w:val="00EA1FEA"/>
    <w:rsid w:val="00EB1B30"/>
    <w:rsid w:val="00EB5CF1"/>
    <w:rsid w:val="00EB7B5B"/>
    <w:rsid w:val="00EC36F2"/>
    <w:rsid w:val="00EC62C0"/>
    <w:rsid w:val="00EC7858"/>
    <w:rsid w:val="00EC7B1F"/>
    <w:rsid w:val="00ED1745"/>
    <w:rsid w:val="00EE260E"/>
    <w:rsid w:val="00EE5CD1"/>
    <w:rsid w:val="00EF0987"/>
    <w:rsid w:val="00EF76A6"/>
    <w:rsid w:val="00F02541"/>
    <w:rsid w:val="00F067ED"/>
    <w:rsid w:val="00F10C69"/>
    <w:rsid w:val="00F26B49"/>
    <w:rsid w:val="00F36E6E"/>
    <w:rsid w:val="00F428A9"/>
    <w:rsid w:val="00F434E4"/>
    <w:rsid w:val="00F43D8D"/>
    <w:rsid w:val="00F5321B"/>
    <w:rsid w:val="00F67096"/>
    <w:rsid w:val="00F70D57"/>
    <w:rsid w:val="00F8516A"/>
    <w:rsid w:val="00F90625"/>
    <w:rsid w:val="00F90BC5"/>
    <w:rsid w:val="00F911CE"/>
    <w:rsid w:val="00FA0CDD"/>
    <w:rsid w:val="00FB5A52"/>
    <w:rsid w:val="00FB7E41"/>
    <w:rsid w:val="00FC41B2"/>
    <w:rsid w:val="00FE0FC9"/>
    <w:rsid w:val="00FE65E5"/>
    <w:rsid w:val="00FF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260DB7"/>
  <w15:docId w15:val="{639B909A-B50E-4106-BD51-A370FA6F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line="360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420663"/>
    <w:pPr>
      <w:spacing w:line="284" w:lineRule="atLeast"/>
    </w:pPr>
    <w:rPr>
      <w:rFonts w:ascii="Arial" w:hAnsi="Arial"/>
      <w:szCs w:val="24"/>
      <w:lang w:eastAsia="ar-SA"/>
    </w:rPr>
  </w:style>
  <w:style w:type="paragraph" w:styleId="berschrift1">
    <w:name w:val="heading 1"/>
    <w:basedOn w:val="Standard"/>
    <w:next w:val="Standard"/>
    <w:qFormat/>
    <w:rsid w:val="00993896"/>
    <w:pPr>
      <w:pageBreakBefore/>
      <w:suppressAutoHyphens/>
      <w:spacing w:after="120"/>
      <w:outlineLvl w:val="0"/>
    </w:pPr>
    <w:rPr>
      <w:b/>
      <w:sz w:val="26"/>
    </w:rPr>
  </w:style>
  <w:style w:type="paragraph" w:styleId="berschrift2">
    <w:name w:val="heading 2"/>
    <w:basedOn w:val="berschrift1"/>
    <w:next w:val="Standard"/>
    <w:qFormat/>
    <w:rsid w:val="00993896"/>
    <w:pPr>
      <w:keepNext/>
      <w:pageBreakBefore w:val="0"/>
      <w:numPr>
        <w:ilvl w:val="1"/>
      </w:numPr>
      <w:spacing w:before="240"/>
      <w:outlineLvl w:val="1"/>
    </w:pPr>
    <w:rPr>
      <w:sz w:val="24"/>
    </w:rPr>
  </w:style>
  <w:style w:type="paragraph" w:styleId="berschrift3">
    <w:name w:val="heading 3"/>
    <w:basedOn w:val="berschrift2"/>
    <w:next w:val="Standard"/>
    <w:link w:val="berschrift3Zchn"/>
    <w:qFormat/>
    <w:rsid w:val="00993896"/>
    <w:pPr>
      <w:numPr>
        <w:ilvl w:val="2"/>
      </w:numPr>
      <w:outlineLvl w:val="2"/>
    </w:pPr>
  </w:style>
  <w:style w:type="paragraph" w:styleId="berschrift4">
    <w:name w:val="heading 4"/>
    <w:basedOn w:val="berschrift3"/>
    <w:next w:val="Standard"/>
    <w:link w:val="berschrift4Zchn"/>
    <w:autoRedefine/>
    <w:qFormat/>
    <w:rsid w:val="00993896"/>
    <w:pPr>
      <w:numPr>
        <w:ilvl w:val="3"/>
        <w:numId w:val="19"/>
      </w:numPr>
      <w:outlineLvl w:val="3"/>
    </w:pPr>
    <w:rPr>
      <w:sz w:val="22"/>
    </w:rPr>
  </w:style>
  <w:style w:type="paragraph" w:styleId="berschrift5">
    <w:name w:val="heading 5"/>
    <w:basedOn w:val="berschrift3"/>
    <w:next w:val="Standard"/>
    <w:qFormat/>
    <w:rsid w:val="004A5D0E"/>
    <w:pPr>
      <w:numPr>
        <w:ilvl w:val="4"/>
      </w:numPr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4"/>
      </w:numPr>
      <w:tabs>
        <w:tab w:val="left" w:pos="1191"/>
      </w:tabs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link w:val="berschrift7Zchn"/>
    <w:qFormat/>
    <w:rsid w:val="0042066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42066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qFormat/>
    <w:rsid w:val="00420663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5">
    <w:name w:val="toc 5"/>
    <w:basedOn w:val="Standard"/>
    <w:next w:val="Standard"/>
    <w:pPr>
      <w:tabs>
        <w:tab w:val="right" w:leader="dot" w:pos="9072"/>
      </w:tabs>
      <w:ind w:left="1134" w:right="1134" w:hanging="1134"/>
    </w:pPr>
  </w:style>
  <w:style w:type="paragraph" w:styleId="Verzeichnis4">
    <w:name w:val="toc 4"/>
    <w:basedOn w:val="Verzeichnis3"/>
    <w:next w:val="Standard"/>
    <w:uiPriority w:val="39"/>
    <w:rsid w:val="005C60D9"/>
  </w:style>
  <w:style w:type="paragraph" w:styleId="Verzeichnis3">
    <w:name w:val="toc 3"/>
    <w:basedOn w:val="Verzeichnis2"/>
    <w:next w:val="Standard"/>
    <w:uiPriority w:val="39"/>
    <w:qFormat/>
    <w:rsid w:val="00A52A31"/>
    <w:pPr>
      <w:spacing w:before="60"/>
      <w:jc w:val="both"/>
    </w:pPr>
    <w:rPr>
      <w:rFonts w:cs="Arial"/>
      <w:b w:val="0"/>
    </w:rPr>
  </w:style>
  <w:style w:type="paragraph" w:styleId="Verzeichnis2">
    <w:name w:val="toc 2"/>
    <w:basedOn w:val="Verzeichnis1"/>
    <w:next w:val="Standard"/>
    <w:uiPriority w:val="39"/>
    <w:qFormat/>
    <w:rsid w:val="005C60D9"/>
  </w:style>
  <w:style w:type="paragraph" w:styleId="Verzeichnis1">
    <w:name w:val="toc 1"/>
    <w:basedOn w:val="Standard"/>
    <w:next w:val="Standard"/>
    <w:qFormat/>
    <w:rsid w:val="00A52A31"/>
    <w:pPr>
      <w:tabs>
        <w:tab w:val="left" w:pos="1134"/>
        <w:tab w:val="right" w:pos="9072"/>
      </w:tabs>
      <w:spacing w:before="120"/>
      <w:ind w:left="1134" w:right="282" w:hanging="1134"/>
      <w:jc w:val="left"/>
    </w:pPr>
    <w:rPr>
      <w:b/>
      <w:noProof/>
      <w:sz w:val="22"/>
    </w:rPr>
  </w:style>
  <w:style w:type="paragraph" w:styleId="Kopfzeile">
    <w:name w:val="header"/>
    <w:basedOn w:val="Standard"/>
    <w:link w:val="KopfzeileZchn"/>
    <w:uiPriority w:val="99"/>
    <w:pPr>
      <w:pBdr>
        <w:bottom w:val="single" w:sz="6" w:space="1" w:color="auto"/>
      </w:pBdr>
      <w:tabs>
        <w:tab w:val="center" w:pos="4252"/>
        <w:tab w:val="right" w:pos="8505"/>
      </w:tabs>
    </w:pPr>
    <w:rPr>
      <w:sz w:val="18"/>
    </w:rPr>
  </w:style>
  <w:style w:type="paragraph" w:styleId="Standardeinzug">
    <w:name w:val="Normal Indent"/>
    <w:basedOn w:val="Standard"/>
    <w:pPr>
      <w:ind w:left="708"/>
    </w:pPr>
  </w:style>
  <w:style w:type="paragraph" w:customStyle="1" w:styleId="Spiegel">
    <w:name w:val="Spiegel"/>
    <w:basedOn w:val="Standard"/>
    <w:next w:val="Standard"/>
    <w:pPr>
      <w:spacing w:before="120"/>
      <w:ind w:left="851" w:hanging="284"/>
    </w:pPr>
  </w:style>
  <w:style w:type="paragraph" w:customStyle="1" w:styleId="Verzeichnisberschrift">
    <w:name w:val="Verzeichnis Überschrift"/>
    <w:basedOn w:val="Standard"/>
    <w:next w:val="Standard"/>
    <w:pPr>
      <w:jc w:val="center"/>
    </w:pPr>
    <w:rPr>
      <w:b/>
      <w:sz w:val="24"/>
    </w:rPr>
  </w:style>
  <w:style w:type="paragraph" w:customStyle="1" w:styleId="Erluterung">
    <w:name w:val="Erläuterung"/>
    <w:basedOn w:val="Standard"/>
    <w:next w:val="Standard"/>
    <w:pPr>
      <w:keepLines/>
      <w:tabs>
        <w:tab w:val="left" w:pos="284"/>
      </w:tabs>
      <w:ind w:left="284" w:hanging="284"/>
    </w:pPr>
    <w:rPr>
      <w:sz w:val="18"/>
    </w:rPr>
  </w:style>
  <w:style w:type="paragraph" w:customStyle="1" w:styleId="Index">
    <w:name w:val="Index"/>
    <w:basedOn w:val="Standard"/>
  </w:style>
  <w:style w:type="paragraph" w:customStyle="1" w:styleId="Tab-Abb-Nr">
    <w:name w:val="Tab-Abb-Nr"/>
    <w:basedOn w:val="Standard"/>
    <w:next w:val="Standard"/>
    <w:pPr>
      <w:keepLines/>
      <w:tabs>
        <w:tab w:val="left" w:pos="1134"/>
      </w:tabs>
      <w:ind w:left="1134" w:hanging="1134"/>
    </w:pPr>
  </w:style>
  <w:style w:type="character" w:styleId="Funotenzeichen">
    <w:name w:val="footnote reference"/>
    <w:basedOn w:val="Absatz-Standardschriftart"/>
    <w:uiPriority w:val="99"/>
    <w:semiHidden/>
    <w:rPr>
      <w:rFonts w:ascii="Arial" w:hAnsi="Arial"/>
      <w:position w:val="6"/>
      <w:sz w:val="16"/>
      <w:vertAlign w:val="superscript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Pr>
      <w:rFonts w:ascii="Arial" w:hAnsi="Arial"/>
      <w:sz w:val="22"/>
    </w:rPr>
  </w:style>
  <w:style w:type="paragraph" w:styleId="Index1">
    <w:name w:val="index 1"/>
    <w:basedOn w:val="Standard"/>
    <w:next w:val="Standard"/>
    <w:pPr>
      <w:tabs>
        <w:tab w:val="right" w:leader="dot" w:pos="8503"/>
      </w:tabs>
      <w:ind w:left="220" w:hanging="220"/>
      <w:jc w:val="left"/>
    </w:pPr>
  </w:style>
  <w:style w:type="paragraph" w:styleId="Indexberschrift">
    <w:name w:val="index heading"/>
    <w:basedOn w:val="Standard"/>
    <w:next w:val="Index1"/>
    <w:pPr>
      <w:spacing w:before="120" w:after="120"/>
      <w:jc w:val="left"/>
    </w:pPr>
    <w:rPr>
      <w:b/>
      <w:i/>
    </w:rPr>
  </w:style>
  <w:style w:type="paragraph" w:styleId="Aufzhlungszeichen">
    <w:name w:val="List Bullet"/>
    <w:basedOn w:val="Standard"/>
    <w:autoRedefine/>
    <w:pPr>
      <w:numPr>
        <w:numId w:val="6"/>
      </w:numPr>
      <w:tabs>
        <w:tab w:val="clear" w:pos="360"/>
        <w:tab w:val="left" w:pos="284"/>
      </w:tabs>
      <w:ind w:left="284" w:hanging="284"/>
    </w:pPr>
  </w:style>
  <w:style w:type="paragraph" w:styleId="Aufzhlungszeichen2">
    <w:name w:val="List Bullet 2"/>
    <w:basedOn w:val="Standard"/>
    <w:autoRedefine/>
    <w:pPr>
      <w:numPr>
        <w:numId w:val="5"/>
      </w:numPr>
      <w:tabs>
        <w:tab w:val="left" w:pos="567"/>
      </w:tabs>
    </w:pPr>
  </w:style>
  <w:style w:type="paragraph" w:styleId="Aufzhlungszeichen3">
    <w:name w:val="List Bullet 3"/>
    <w:basedOn w:val="Standard"/>
    <w:autoRedefine/>
    <w:pPr>
      <w:numPr>
        <w:numId w:val="1"/>
      </w:numPr>
    </w:pPr>
  </w:style>
  <w:style w:type="paragraph" w:styleId="Aufzhlungszeichen4">
    <w:name w:val="List Bullet 4"/>
    <w:basedOn w:val="Standard"/>
    <w:autoRedefine/>
    <w:pPr>
      <w:numPr>
        <w:numId w:val="2"/>
      </w:numPr>
    </w:pPr>
  </w:style>
  <w:style w:type="paragraph" w:styleId="Aufzhlungszeichen5">
    <w:name w:val="List Bullet 5"/>
    <w:basedOn w:val="Standard"/>
    <w:autoRedefine/>
    <w:pPr>
      <w:numPr>
        <w:numId w:val="3"/>
      </w:numPr>
    </w:pPr>
  </w:style>
  <w:style w:type="paragraph" w:styleId="Listennummer">
    <w:name w:val="List Number"/>
    <w:basedOn w:val="Standard"/>
    <w:pPr>
      <w:numPr>
        <w:numId w:val="7"/>
      </w:numPr>
      <w:tabs>
        <w:tab w:val="clear" w:pos="360"/>
        <w:tab w:val="left" w:pos="284"/>
      </w:tabs>
      <w:ind w:left="284" w:hanging="284"/>
    </w:pPr>
  </w:style>
  <w:style w:type="paragraph" w:styleId="Beschriftung">
    <w:name w:val="caption"/>
    <w:basedOn w:val="Standard"/>
    <w:next w:val="Standard"/>
    <w:qFormat/>
    <w:rsid w:val="005E5A0E"/>
    <w:pPr>
      <w:tabs>
        <w:tab w:val="left" w:pos="992"/>
      </w:tabs>
      <w:spacing w:before="60" w:after="120" w:line="300" w:lineRule="atLeast"/>
      <w:ind w:left="992" w:hanging="992"/>
      <w:jc w:val="left"/>
    </w:pPr>
    <w:rPr>
      <w:b/>
    </w:rPr>
  </w:style>
  <w:style w:type="paragraph" w:styleId="Abbildungsverzeichnis">
    <w:name w:val="table of figures"/>
    <w:basedOn w:val="Standard"/>
    <w:next w:val="Standard"/>
    <w:semiHidden/>
    <w:pPr>
      <w:tabs>
        <w:tab w:val="right" w:leader="dot" w:pos="8505"/>
      </w:tabs>
      <w:ind w:left="1304" w:right="567" w:hanging="1304"/>
    </w:pPr>
  </w:style>
  <w:style w:type="character" w:styleId="Hyperlink">
    <w:name w:val="Hyperlink"/>
    <w:basedOn w:val="Absatz-Standardschriftart"/>
    <w:uiPriority w:val="99"/>
    <w:rsid w:val="007C757A"/>
    <w:rPr>
      <w:color w:val="0000FF"/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420663"/>
    <w:rPr>
      <w:rFonts w:ascii="Arial" w:hAnsi="Arial"/>
      <w:szCs w:val="24"/>
      <w:lang w:eastAsia="ar-SA"/>
    </w:rPr>
  </w:style>
  <w:style w:type="character" w:customStyle="1" w:styleId="berschrift8Zchn">
    <w:name w:val="Überschrift 8 Zchn"/>
    <w:basedOn w:val="Absatz-Standardschriftart"/>
    <w:link w:val="berschrift8"/>
    <w:rsid w:val="00420663"/>
    <w:rPr>
      <w:rFonts w:ascii="Arial" w:hAnsi="Arial"/>
      <w:i/>
      <w:iCs/>
      <w:szCs w:val="24"/>
      <w:lang w:eastAsia="ar-SA"/>
    </w:rPr>
  </w:style>
  <w:style w:type="character" w:customStyle="1" w:styleId="berschrift9Zchn">
    <w:name w:val="Überschrift 9 Zchn"/>
    <w:basedOn w:val="Absatz-Standardschriftart"/>
    <w:link w:val="berschrift9"/>
    <w:rsid w:val="00420663"/>
    <w:rPr>
      <w:rFonts w:ascii="Arial" w:hAnsi="Arial" w:cs="Arial"/>
      <w:sz w:val="22"/>
      <w:szCs w:val="22"/>
      <w:lang w:eastAsia="ar-SA"/>
    </w:rPr>
  </w:style>
  <w:style w:type="character" w:customStyle="1" w:styleId="WW8Num1z0">
    <w:name w:val="WW8Num1z0"/>
    <w:rsid w:val="00420663"/>
    <w:rPr>
      <w:b/>
      <w:i w:val="0"/>
      <w:sz w:val="22"/>
    </w:rPr>
  </w:style>
  <w:style w:type="character" w:customStyle="1" w:styleId="WW8Num1z1">
    <w:name w:val="WW8Num1z1"/>
    <w:rsid w:val="00420663"/>
    <w:rPr>
      <w:rFonts w:ascii="Frutiger LT 47 LightCn" w:hAnsi="Frutiger LT 47 LightCn"/>
      <w:sz w:val="20"/>
    </w:rPr>
  </w:style>
  <w:style w:type="character" w:customStyle="1" w:styleId="WW8Num6z0">
    <w:name w:val="WW8Num6z0"/>
    <w:rsid w:val="00420663"/>
    <w:rPr>
      <w:rFonts w:ascii="Symbol" w:hAnsi="Symbol"/>
    </w:rPr>
  </w:style>
  <w:style w:type="character" w:customStyle="1" w:styleId="WW8Num7z0">
    <w:name w:val="WW8Num7z0"/>
    <w:rsid w:val="00420663"/>
    <w:rPr>
      <w:rFonts w:ascii="Symbol" w:hAnsi="Symbol"/>
    </w:rPr>
  </w:style>
  <w:style w:type="character" w:customStyle="1" w:styleId="WW8Num8z0">
    <w:name w:val="WW8Num8z0"/>
    <w:rsid w:val="00420663"/>
    <w:rPr>
      <w:rFonts w:ascii="Symbol" w:hAnsi="Symbol"/>
    </w:rPr>
  </w:style>
  <w:style w:type="character" w:customStyle="1" w:styleId="WW8Num9z0">
    <w:name w:val="WW8Num9z0"/>
    <w:rsid w:val="00420663"/>
    <w:rPr>
      <w:rFonts w:ascii="Symbol" w:hAnsi="Symbol"/>
    </w:rPr>
  </w:style>
  <w:style w:type="character" w:customStyle="1" w:styleId="WW8Num11z0">
    <w:name w:val="WW8Num11z0"/>
    <w:rsid w:val="00420663"/>
    <w:rPr>
      <w:rFonts w:ascii="Wingdings" w:hAnsi="Wingdings"/>
    </w:rPr>
  </w:style>
  <w:style w:type="character" w:customStyle="1" w:styleId="WW8Num12z0">
    <w:name w:val="WW8Num12z0"/>
    <w:rsid w:val="00420663"/>
    <w:rPr>
      <w:rFonts w:ascii="Wingdings" w:eastAsia="Times New Roman" w:hAnsi="Wingdings" w:cs="Times New Roman"/>
    </w:rPr>
  </w:style>
  <w:style w:type="character" w:customStyle="1" w:styleId="WW8Num12z1">
    <w:name w:val="WW8Num12z1"/>
    <w:rsid w:val="00420663"/>
    <w:rPr>
      <w:rFonts w:ascii="Courier New" w:hAnsi="Courier New" w:cs="Courier New"/>
    </w:rPr>
  </w:style>
  <w:style w:type="character" w:customStyle="1" w:styleId="WW8Num13z0">
    <w:name w:val="WW8Num13z0"/>
    <w:rsid w:val="00420663"/>
    <w:rPr>
      <w:rFonts w:ascii="Wingdings" w:eastAsia="Times New Roman" w:hAnsi="Wingdings" w:cs="Times New Roman"/>
    </w:rPr>
  </w:style>
  <w:style w:type="character" w:customStyle="1" w:styleId="WW8Num14z0">
    <w:name w:val="WW8Num14z0"/>
    <w:rsid w:val="00420663"/>
    <w:rPr>
      <w:rFonts w:ascii="Symbol" w:hAnsi="Symbol"/>
    </w:rPr>
  </w:style>
  <w:style w:type="character" w:customStyle="1" w:styleId="Absatz-Standardschriftart2">
    <w:name w:val="Absatz-Standardschriftart2"/>
    <w:rsid w:val="00420663"/>
  </w:style>
  <w:style w:type="character" w:customStyle="1" w:styleId="WW8Num5z0">
    <w:name w:val="WW8Num5z0"/>
    <w:rsid w:val="00420663"/>
    <w:rPr>
      <w:rFonts w:ascii="Symbol" w:hAnsi="Symbol"/>
    </w:rPr>
  </w:style>
  <w:style w:type="character" w:customStyle="1" w:styleId="WW8Num10z0">
    <w:name w:val="WW8Num10z0"/>
    <w:rsid w:val="00420663"/>
    <w:rPr>
      <w:rFonts w:ascii="Symbol" w:hAnsi="Symbol"/>
    </w:rPr>
  </w:style>
  <w:style w:type="character" w:customStyle="1" w:styleId="WW8Num11z1">
    <w:name w:val="WW8Num11z1"/>
    <w:rsid w:val="00420663"/>
    <w:rPr>
      <w:rFonts w:ascii="Courier New" w:hAnsi="Courier New" w:cs="Courier New"/>
    </w:rPr>
  </w:style>
  <w:style w:type="character" w:customStyle="1" w:styleId="WW8Num11z3">
    <w:name w:val="WW8Num11z3"/>
    <w:rsid w:val="00420663"/>
    <w:rPr>
      <w:rFonts w:ascii="Symbol" w:hAnsi="Symbol"/>
    </w:rPr>
  </w:style>
  <w:style w:type="character" w:customStyle="1" w:styleId="WW8Num12z2">
    <w:name w:val="WW8Num12z2"/>
    <w:rsid w:val="00420663"/>
    <w:rPr>
      <w:rFonts w:ascii="Wingdings" w:hAnsi="Wingdings"/>
    </w:rPr>
  </w:style>
  <w:style w:type="character" w:customStyle="1" w:styleId="WW8Num12z3">
    <w:name w:val="WW8Num12z3"/>
    <w:rsid w:val="00420663"/>
    <w:rPr>
      <w:rFonts w:ascii="Symbol" w:hAnsi="Symbol"/>
    </w:rPr>
  </w:style>
  <w:style w:type="character" w:customStyle="1" w:styleId="WW8Num13z1">
    <w:name w:val="WW8Num13z1"/>
    <w:rsid w:val="00420663"/>
    <w:rPr>
      <w:rFonts w:ascii="Courier New" w:hAnsi="Courier New" w:cs="Courier New"/>
    </w:rPr>
  </w:style>
  <w:style w:type="character" w:customStyle="1" w:styleId="WW8Num13z2">
    <w:name w:val="WW8Num13z2"/>
    <w:rsid w:val="00420663"/>
    <w:rPr>
      <w:rFonts w:ascii="Wingdings" w:hAnsi="Wingdings"/>
    </w:rPr>
  </w:style>
  <w:style w:type="character" w:customStyle="1" w:styleId="WW8Num13z3">
    <w:name w:val="WW8Num13z3"/>
    <w:rsid w:val="00420663"/>
    <w:rPr>
      <w:rFonts w:ascii="Symbol" w:hAnsi="Symbol"/>
    </w:rPr>
  </w:style>
  <w:style w:type="character" w:customStyle="1" w:styleId="WW8Num15z0">
    <w:name w:val="WW8Num15z0"/>
    <w:rsid w:val="00420663"/>
    <w:rPr>
      <w:rFonts w:ascii="Wingdings" w:hAnsi="Wingdings"/>
    </w:rPr>
  </w:style>
  <w:style w:type="character" w:customStyle="1" w:styleId="WW8Num15z1">
    <w:name w:val="WW8Num15z1"/>
    <w:rsid w:val="00420663"/>
    <w:rPr>
      <w:rFonts w:ascii="Courier New" w:hAnsi="Courier New" w:cs="Courier New"/>
    </w:rPr>
  </w:style>
  <w:style w:type="character" w:customStyle="1" w:styleId="WW8Num15z3">
    <w:name w:val="WW8Num15z3"/>
    <w:rsid w:val="00420663"/>
    <w:rPr>
      <w:rFonts w:ascii="Symbol" w:hAnsi="Symbol"/>
    </w:rPr>
  </w:style>
  <w:style w:type="character" w:customStyle="1" w:styleId="WW8Num16z0">
    <w:name w:val="WW8Num16z0"/>
    <w:rsid w:val="00420663"/>
    <w:rPr>
      <w:rFonts w:ascii="Wingdings" w:eastAsia="Times New Roman" w:hAnsi="Wingdings"/>
    </w:rPr>
  </w:style>
  <w:style w:type="character" w:customStyle="1" w:styleId="WW8Num16z1">
    <w:name w:val="WW8Num16z1"/>
    <w:rsid w:val="00420663"/>
    <w:rPr>
      <w:rFonts w:ascii="Courier New" w:hAnsi="Courier New" w:cs="Courier New"/>
    </w:rPr>
  </w:style>
  <w:style w:type="character" w:customStyle="1" w:styleId="WW8Num16z2">
    <w:name w:val="WW8Num16z2"/>
    <w:rsid w:val="00420663"/>
    <w:rPr>
      <w:rFonts w:ascii="Wingdings" w:hAnsi="Wingdings"/>
    </w:rPr>
  </w:style>
  <w:style w:type="character" w:customStyle="1" w:styleId="WW8Num16z3">
    <w:name w:val="WW8Num16z3"/>
    <w:rsid w:val="00420663"/>
    <w:rPr>
      <w:rFonts w:ascii="Symbol" w:hAnsi="Symbol"/>
    </w:rPr>
  </w:style>
  <w:style w:type="character" w:customStyle="1" w:styleId="WW8Num17z0">
    <w:name w:val="WW8Num17z0"/>
    <w:rsid w:val="00420663"/>
    <w:rPr>
      <w:rFonts w:ascii="Wingdings" w:eastAsia="Times New Roman" w:hAnsi="Wingdings"/>
    </w:rPr>
  </w:style>
  <w:style w:type="character" w:customStyle="1" w:styleId="WW8Num17z1">
    <w:name w:val="WW8Num17z1"/>
    <w:rsid w:val="00420663"/>
    <w:rPr>
      <w:rFonts w:ascii="Courier New" w:hAnsi="Courier New" w:cs="Courier New"/>
    </w:rPr>
  </w:style>
  <w:style w:type="character" w:customStyle="1" w:styleId="WW8Num17z2">
    <w:name w:val="WW8Num17z2"/>
    <w:rsid w:val="00420663"/>
    <w:rPr>
      <w:rFonts w:ascii="Wingdings" w:hAnsi="Wingdings"/>
    </w:rPr>
  </w:style>
  <w:style w:type="character" w:customStyle="1" w:styleId="WW8Num17z3">
    <w:name w:val="WW8Num17z3"/>
    <w:rsid w:val="00420663"/>
    <w:rPr>
      <w:rFonts w:ascii="Symbol" w:hAnsi="Symbol"/>
    </w:rPr>
  </w:style>
  <w:style w:type="character" w:customStyle="1" w:styleId="WW8Num18z0">
    <w:name w:val="WW8Num18z0"/>
    <w:rsid w:val="00420663"/>
    <w:rPr>
      <w:rFonts w:ascii="Wingdings" w:eastAsia="Times New Roman" w:hAnsi="Wingdings"/>
    </w:rPr>
  </w:style>
  <w:style w:type="character" w:customStyle="1" w:styleId="WW8Num18z1">
    <w:name w:val="WW8Num18z1"/>
    <w:rsid w:val="00420663"/>
    <w:rPr>
      <w:rFonts w:ascii="Courier New" w:hAnsi="Courier New" w:cs="Courier New"/>
    </w:rPr>
  </w:style>
  <w:style w:type="character" w:customStyle="1" w:styleId="WW8Num18z2">
    <w:name w:val="WW8Num18z2"/>
    <w:rsid w:val="00420663"/>
    <w:rPr>
      <w:rFonts w:ascii="Wingdings" w:hAnsi="Wingdings"/>
    </w:rPr>
  </w:style>
  <w:style w:type="character" w:customStyle="1" w:styleId="WW8Num18z3">
    <w:name w:val="WW8Num18z3"/>
    <w:rsid w:val="00420663"/>
    <w:rPr>
      <w:rFonts w:ascii="Symbol" w:hAnsi="Symbol"/>
    </w:rPr>
  </w:style>
  <w:style w:type="character" w:customStyle="1" w:styleId="WW8Num20z0">
    <w:name w:val="WW8Num20z0"/>
    <w:rsid w:val="00420663"/>
    <w:rPr>
      <w:rFonts w:ascii="Wingdings" w:eastAsia="Times New Roman" w:hAnsi="Wingdings" w:cs="Times New Roman"/>
      <w:color w:val="auto"/>
    </w:rPr>
  </w:style>
  <w:style w:type="character" w:customStyle="1" w:styleId="WW8Num20z1">
    <w:name w:val="WW8Num20z1"/>
    <w:rsid w:val="00420663"/>
    <w:rPr>
      <w:rFonts w:ascii="Courier New" w:hAnsi="Courier New" w:cs="Courier New"/>
    </w:rPr>
  </w:style>
  <w:style w:type="character" w:customStyle="1" w:styleId="WW8Num20z2">
    <w:name w:val="WW8Num20z2"/>
    <w:rsid w:val="00420663"/>
    <w:rPr>
      <w:rFonts w:ascii="Wingdings" w:hAnsi="Wingdings"/>
    </w:rPr>
  </w:style>
  <w:style w:type="character" w:customStyle="1" w:styleId="WW8Num20z3">
    <w:name w:val="WW8Num20z3"/>
    <w:rsid w:val="00420663"/>
    <w:rPr>
      <w:rFonts w:ascii="Symbol" w:hAnsi="Symbol"/>
    </w:rPr>
  </w:style>
  <w:style w:type="character" w:customStyle="1" w:styleId="WW8Num21z0">
    <w:name w:val="WW8Num21z0"/>
    <w:rsid w:val="00420663"/>
    <w:rPr>
      <w:b/>
      <w:i w:val="0"/>
      <w:sz w:val="22"/>
    </w:rPr>
  </w:style>
  <w:style w:type="character" w:customStyle="1" w:styleId="WW8Num21z1">
    <w:name w:val="WW8Num21z1"/>
    <w:rsid w:val="00420663"/>
    <w:rPr>
      <w:rFonts w:ascii="Frutiger LT 47 LightCn" w:hAnsi="Frutiger LT 47 LightCn"/>
      <w:sz w:val="20"/>
    </w:rPr>
  </w:style>
  <w:style w:type="character" w:customStyle="1" w:styleId="WW8Num23z0">
    <w:name w:val="WW8Num23z0"/>
    <w:rsid w:val="00420663"/>
    <w:rPr>
      <w:rFonts w:ascii="Wingdings" w:hAnsi="Wingdings"/>
    </w:rPr>
  </w:style>
  <w:style w:type="character" w:customStyle="1" w:styleId="WW8Num23z1">
    <w:name w:val="WW8Num23z1"/>
    <w:rsid w:val="00420663"/>
    <w:rPr>
      <w:rFonts w:ascii="Courier New" w:hAnsi="Courier New" w:cs="Courier New"/>
    </w:rPr>
  </w:style>
  <w:style w:type="character" w:customStyle="1" w:styleId="WW8Num23z3">
    <w:name w:val="WW8Num23z3"/>
    <w:rsid w:val="00420663"/>
    <w:rPr>
      <w:rFonts w:ascii="Symbol" w:hAnsi="Symbol"/>
    </w:rPr>
  </w:style>
  <w:style w:type="character" w:customStyle="1" w:styleId="WW8Num24z0">
    <w:name w:val="WW8Num24z0"/>
    <w:rsid w:val="00420663"/>
    <w:rPr>
      <w:rFonts w:ascii="Wingdings" w:eastAsia="Times New Roman" w:hAnsi="Wingdings"/>
    </w:rPr>
  </w:style>
  <w:style w:type="character" w:customStyle="1" w:styleId="WW8Num24z1">
    <w:name w:val="WW8Num24z1"/>
    <w:rsid w:val="00420663"/>
    <w:rPr>
      <w:rFonts w:ascii="Courier New" w:hAnsi="Courier New" w:cs="Courier New"/>
    </w:rPr>
  </w:style>
  <w:style w:type="character" w:customStyle="1" w:styleId="WW8Num24z2">
    <w:name w:val="WW8Num24z2"/>
    <w:rsid w:val="00420663"/>
    <w:rPr>
      <w:rFonts w:ascii="Wingdings" w:hAnsi="Wingdings"/>
    </w:rPr>
  </w:style>
  <w:style w:type="character" w:customStyle="1" w:styleId="WW8Num24z3">
    <w:name w:val="WW8Num24z3"/>
    <w:rsid w:val="00420663"/>
    <w:rPr>
      <w:rFonts w:ascii="Symbol" w:hAnsi="Symbol"/>
    </w:rPr>
  </w:style>
  <w:style w:type="character" w:customStyle="1" w:styleId="WW8Num26z0">
    <w:name w:val="WW8Num26z0"/>
    <w:rsid w:val="00420663"/>
    <w:rPr>
      <w:rFonts w:ascii="Wingdings" w:hAnsi="Wingdings"/>
    </w:rPr>
  </w:style>
  <w:style w:type="character" w:customStyle="1" w:styleId="WW8Num26z1">
    <w:name w:val="WW8Num26z1"/>
    <w:rsid w:val="00420663"/>
    <w:rPr>
      <w:rFonts w:ascii="Courier New" w:hAnsi="Courier New" w:cs="Courier New"/>
    </w:rPr>
  </w:style>
  <w:style w:type="character" w:customStyle="1" w:styleId="WW8Num26z3">
    <w:name w:val="WW8Num26z3"/>
    <w:rsid w:val="00420663"/>
    <w:rPr>
      <w:rFonts w:ascii="Symbol" w:hAnsi="Symbol"/>
    </w:rPr>
  </w:style>
  <w:style w:type="character" w:customStyle="1" w:styleId="WW8Num27z0">
    <w:name w:val="WW8Num27z0"/>
    <w:rsid w:val="00420663"/>
    <w:rPr>
      <w:rFonts w:ascii="Wingdings" w:eastAsia="Times New Roman" w:hAnsi="Wingdings" w:cs="Times New Roman"/>
    </w:rPr>
  </w:style>
  <w:style w:type="character" w:customStyle="1" w:styleId="WW8Num27z1">
    <w:name w:val="WW8Num27z1"/>
    <w:rsid w:val="00420663"/>
    <w:rPr>
      <w:rFonts w:ascii="Courier New" w:hAnsi="Courier New" w:cs="Courier New"/>
    </w:rPr>
  </w:style>
  <w:style w:type="character" w:customStyle="1" w:styleId="WW8Num27z2">
    <w:name w:val="WW8Num27z2"/>
    <w:rsid w:val="00420663"/>
    <w:rPr>
      <w:rFonts w:ascii="Wingdings" w:hAnsi="Wingdings"/>
    </w:rPr>
  </w:style>
  <w:style w:type="character" w:customStyle="1" w:styleId="WW8Num27z3">
    <w:name w:val="WW8Num27z3"/>
    <w:rsid w:val="00420663"/>
    <w:rPr>
      <w:rFonts w:ascii="Symbol" w:hAnsi="Symbol"/>
    </w:rPr>
  </w:style>
  <w:style w:type="character" w:customStyle="1" w:styleId="WW8Num28z0">
    <w:name w:val="WW8Num28z0"/>
    <w:rsid w:val="00420663"/>
    <w:rPr>
      <w:rFonts w:ascii="Wingdings" w:eastAsia="Times New Roman" w:hAnsi="Wingdings" w:cs="Times New Roman"/>
    </w:rPr>
  </w:style>
  <w:style w:type="character" w:customStyle="1" w:styleId="WW8Num28z1">
    <w:name w:val="WW8Num28z1"/>
    <w:rsid w:val="00420663"/>
    <w:rPr>
      <w:rFonts w:ascii="Courier New" w:hAnsi="Courier New" w:cs="Courier New"/>
    </w:rPr>
  </w:style>
  <w:style w:type="character" w:customStyle="1" w:styleId="WW8Num28z2">
    <w:name w:val="WW8Num28z2"/>
    <w:rsid w:val="00420663"/>
    <w:rPr>
      <w:rFonts w:ascii="Wingdings" w:hAnsi="Wingdings"/>
    </w:rPr>
  </w:style>
  <w:style w:type="character" w:customStyle="1" w:styleId="WW8Num28z3">
    <w:name w:val="WW8Num28z3"/>
    <w:rsid w:val="00420663"/>
    <w:rPr>
      <w:rFonts w:ascii="Symbol" w:hAnsi="Symbol"/>
    </w:rPr>
  </w:style>
  <w:style w:type="character" w:customStyle="1" w:styleId="WW8Num30z0">
    <w:name w:val="WW8Num30z0"/>
    <w:rsid w:val="00420663"/>
    <w:rPr>
      <w:rFonts w:ascii="Wingdings" w:hAnsi="Wingdings"/>
    </w:rPr>
  </w:style>
  <w:style w:type="character" w:customStyle="1" w:styleId="WW8Num30z1">
    <w:name w:val="WW8Num30z1"/>
    <w:rsid w:val="00420663"/>
    <w:rPr>
      <w:rFonts w:ascii="Courier New" w:hAnsi="Courier New" w:cs="Courier New"/>
    </w:rPr>
  </w:style>
  <w:style w:type="character" w:customStyle="1" w:styleId="WW8Num30z3">
    <w:name w:val="WW8Num30z3"/>
    <w:rsid w:val="00420663"/>
    <w:rPr>
      <w:rFonts w:ascii="Symbol" w:hAnsi="Symbol"/>
    </w:rPr>
  </w:style>
  <w:style w:type="character" w:customStyle="1" w:styleId="WW8Num32z0">
    <w:name w:val="WW8Num32z0"/>
    <w:rsid w:val="00420663"/>
    <w:rPr>
      <w:rFonts w:ascii="Wingdings" w:hAnsi="Wingdings"/>
    </w:rPr>
  </w:style>
  <w:style w:type="character" w:customStyle="1" w:styleId="WW8Num32z1">
    <w:name w:val="WW8Num32z1"/>
    <w:rsid w:val="00420663"/>
    <w:rPr>
      <w:rFonts w:ascii="Courier New" w:hAnsi="Courier New" w:cs="Courier New"/>
    </w:rPr>
  </w:style>
  <w:style w:type="character" w:customStyle="1" w:styleId="WW8Num32z3">
    <w:name w:val="WW8Num32z3"/>
    <w:rsid w:val="00420663"/>
    <w:rPr>
      <w:rFonts w:ascii="Symbol" w:hAnsi="Symbol"/>
    </w:rPr>
  </w:style>
  <w:style w:type="character" w:customStyle="1" w:styleId="WW8Num33z0">
    <w:name w:val="WW8Num33z0"/>
    <w:rsid w:val="00420663"/>
    <w:rPr>
      <w:rFonts w:ascii="Wingdings" w:eastAsia="Times New Roman" w:hAnsi="Wingdings" w:cs="Times New Roman"/>
    </w:rPr>
  </w:style>
  <w:style w:type="character" w:customStyle="1" w:styleId="WW8Num33z1">
    <w:name w:val="WW8Num33z1"/>
    <w:rsid w:val="00420663"/>
    <w:rPr>
      <w:rFonts w:ascii="Courier New" w:hAnsi="Courier New" w:cs="Courier New"/>
    </w:rPr>
  </w:style>
  <w:style w:type="character" w:customStyle="1" w:styleId="WW8Num33z2">
    <w:name w:val="WW8Num33z2"/>
    <w:rsid w:val="00420663"/>
    <w:rPr>
      <w:rFonts w:ascii="Wingdings" w:hAnsi="Wingdings"/>
    </w:rPr>
  </w:style>
  <w:style w:type="character" w:customStyle="1" w:styleId="WW8Num33z3">
    <w:name w:val="WW8Num33z3"/>
    <w:rsid w:val="00420663"/>
    <w:rPr>
      <w:rFonts w:ascii="Symbol" w:hAnsi="Symbol"/>
    </w:rPr>
  </w:style>
  <w:style w:type="character" w:customStyle="1" w:styleId="WW8Num34z0">
    <w:name w:val="WW8Num34z0"/>
    <w:rsid w:val="00420663"/>
    <w:rPr>
      <w:rFonts w:ascii="Symbol" w:hAnsi="Symbol"/>
    </w:rPr>
  </w:style>
  <w:style w:type="character" w:customStyle="1" w:styleId="WW8Num35z0">
    <w:name w:val="WW8Num35z0"/>
    <w:rsid w:val="00420663"/>
    <w:rPr>
      <w:rFonts w:ascii="Wingdings" w:hAnsi="Wingdings"/>
    </w:rPr>
  </w:style>
  <w:style w:type="character" w:customStyle="1" w:styleId="WW8Num35z1">
    <w:name w:val="WW8Num35z1"/>
    <w:rsid w:val="00420663"/>
    <w:rPr>
      <w:rFonts w:ascii="Courier New" w:hAnsi="Courier New" w:cs="Courier New"/>
    </w:rPr>
  </w:style>
  <w:style w:type="character" w:customStyle="1" w:styleId="WW8Num35z3">
    <w:name w:val="WW8Num35z3"/>
    <w:rsid w:val="00420663"/>
    <w:rPr>
      <w:rFonts w:ascii="Symbol" w:hAnsi="Symbol"/>
    </w:rPr>
  </w:style>
  <w:style w:type="character" w:customStyle="1" w:styleId="WW8Num36z0">
    <w:name w:val="WW8Num36z0"/>
    <w:rsid w:val="00420663"/>
    <w:rPr>
      <w:rFonts w:ascii="Wingdings" w:eastAsia="Times New Roman" w:hAnsi="Wingdings" w:cs="Times New Roman"/>
    </w:rPr>
  </w:style>
  <w:style w:type="character" w:customStyle="1" w:styleId="WW8Num36z1">
    <w:name w:val="WW8Num36z1"/>
    <w:rsid w:val="00420663"/>
    <w:rPr>
      <w:rFonts w:ascii="Courier New" w:hAnsi="Courier New" w:cs="Courier New"/>
    </w:rPr>
  </w:style>
  <w:style w:type="character" w:customStyle="1" w:styleId="WW8Num36z2">
    <w:name w:val="WW8Num36z2"/>
    <w:rsid w:val="00420663"/>
    <w:rPr>
      <w:rFonts w:ascii="Wingdings" w:hAnsi="Wingdings"/>
    </w:rPr>
  </w:style>
  <w:style w:type="character" w:customStyle="1" w:styleId="WW8Num36z3">
    <w:name w:val="WW8Num36z3"/>
    <w:rsid w:val="00420663"/>
    <w:rPr>
      <w:rFonts w:ascii="Symbol" w:hAnsi="Symbol"/>
    </w:rPr>
  </w:style>
  <w:style w:type="character" w:customStyle="1" w:styleId="WW8Num37z0">
    <w:name w:val="WW8Num37z0"/>
    <w:rsid w:val="00420663"/>
    <w:rPr>
      <w:rFonts w:ascii="Wingdings" w:eastAsia="Times New Roman" w:hAnsi="Wingdings" w:cs="Times New Roman"/>
    </w:rPr>
  </w:style>
  <w:style w:type="character" w:customStyle="1" w:styleId="WW8Num37z1">
    <w:name w:val="WW8Num37z1"/>
    <w:rsid w:val="00420663"/>
    <w:rPr>
      <w:rFonts w:ascii="Courier New" w:hAnsi="Courier New" w:cs="Courier New"/>
    </w:rPr>
  </w:style>
  <w:style w:type="character" w:customStyle="1" w:styleId="WW8Num37z2">
    <w:name w:val="WW8Num37z2"/>
    <w:rsid w:val="00420663"/>
    <w:rPr>
      <w:rFonts w:ascii="Wingdings" w:hAnsi="Wingdings"/>
    </w:rPr>
  </w:style>
  <w:style w:type="character" w:customStyle="1" w:styleId="WW8Num37z3">
    <w:name w:val="WW8Num37z3"/>
    <w:rsid w:val="00420663"/>
    <w:rPr>
      <w:rFonts w:ascii="Symbol" w:hAnsi="Symbol"/>
    </w:rPr>
  </w:style>
  <w:style w:type="character" w:customStyle="1" w:styleId="WW8Num38z0">
    <w:name w:val="WW8Num38z0"/>
    <w:rsid w:val="00420663"/>
    <w:rPr>
      <w:rFonts w:ascii="Wingdings" w:eastAsia="Times New Roman" w:hAnsi="Wingdings" w:cs="Times New Roman"/>
    </w:rPr>
  </w:style>
  <w:style w:type="character" w:customStyle="1" w:styleId="WW8Num38z1">
    <w:name w:val="WW8Num38z1"/>
    <w:rsid w:val="00420663"/>
    <w:rPr>
      <w:rFonts w:ascii="Courier New" w:hAnsi="Courier New" w:cs="Courier New"/>
    </w:rPr>
  </w:style>
  <w:style w:type="character" w:customStyle="1" w:styleId="WW8Num38z2">
    <w:name w:val="WW8Num38z2"/>
    <w:rsid w:val="00420663"/>
    <w:rPr>
      <w:rFonts w:ascii="Wingdings" w:hAnsi="Wingdings"/>
    </w:rPr>
  </w:style>
  <w:style w:type="character" w:customStyle="1" w:styleId="WW8Num38z3">
    <w:name w:val="WW8Num38z3"/>
    <w:rsid w:val="00420663"/>
    <w:rPr>
      <w:rFonts w:ascii="Symbol" w:hAnsi="Symbol"/>
    </w:rPr>
  </w:style>
  <w:style w:type="character" w:customStyle="1" w:styleId="WW8Num39z0">
    <w:name w:val="WW8Num39z0"/>
    <w:rsid w:val="00420663"/>
    <w:rPr>
      <w:rFonts w:ascii="Wingdings" w:eastAsia="Times New Roman" w:hAnsi="Wingdings" w:cs="Times New Roman"/>
    </w:rPr>
  </w:style>
  <w:style w:type="character" w:customStyle="1" w:styleId="WW8Num39z1">
    <w:name w:val="WW8Num39z1"/>
    <w:rsid w:val="00420663"/>
    <w:rPr>
      <w:rFonts w:ascii="Courier New" w:hAnsi="Courier New" w:cs="Courier New"/>
    </w:rPr>
  </w:style>
  <w:style w:type="character" w:customStyle="1" w:styleId="WW8Num39z2">
    <w:name w:val="WW8Num39z2"/>
    <w:rsid w:val="00420663"/>
    <w:rPr>
      <w:rFonts w:ascii="Wingdings" w:hAnsi="Wingdings"/>
    </w:rPr>
  </w:style>
  <w:style w:type="character" w:customStyle="1" w:styleId="WW8Num39z3">
    <w:name w:val="WW8Num39z3"/>
    <w:rsid w:val="00420663"/>
    <w:rPr>
      <w:rFonts w:ascii="Symbol" w:hAnsi="Symbol"/>
    </w:rPr>
  </w:style>
  <w:style w:type="character" w:customStyle="1" w:styleId="WW8Num40z0">
    <w:name w:val="WW8Num40z0"/>
    <w:rsid w:val="00420663"/>
    <w:rPr>
      <w:rFonts w:ascii="Wingdings" w:hAnsi="Wingdings"/>
    </w:rPr>
  </w:style>
  <w:style w:type="character" w:customStyle="1" w:styleId="WW8Num40z1">
    <w:name w:val="WW8Num40z1"/>
    <w:rsid w:val="00420663"/>
    <w:rPr>
      <w:rFonts w:ascii="Courier New" w:hAnsi="Courier New" w:cs="Courier New"/>
    </w:rPr>
  </w:style>
  <w:style w:type="character" w:customStyle="1" w:styleId="WW8Num40z3">
    <w:name w:val="WW8Num40z3"/>
    <w:rsid w:val="00420663"/>
    <w:rPr>
      <w:rFonts w:ascii="Symbol" w:hAnsi="Symbol"/>
    </w:rPr>
  </w:style>
  <w:style w:type="character" w:customStyle="1" w:styleId="WW8Num41z0">
    <w:name w:val="WW8Num41z0"/>
    <w:rsid w:val="00420663"/>
    <w:rPr>
      <w:rFonts w:ascii="Wingdings" w:eastAsia="Times New Roman" w:hAnsi="Wingdings" w:cs="Times New Roman"/>
    </w:rPr>
  </w:style>
  <w:style w:type="character" w:customStyle="1" w:styleId="WW8Num41z1">
    <w:name w:val="WW8Num41z1"/>
    <w:rsid w:val="00420663"/>
    <w:rPr>
      <w:rFonts w:ascii="Courier New" w:hAnsi="Courier New" w:cs="Courier New"/>
    </w:rPr>
  </w:style>
  <w:style w:type="character" w:customStyle="1" w:styleId="WW8Num41z2">
    <w:name w:val="WW8Num41z2"/>
    <w:rsid w:val="00420663"/>
    <w:rPr>
      <w:rFonts w:ascii="Wingdings" w:hAnsi="Wingdings"/>
    </w:rPr>
  </w:style>
  <w:style w:type="character" w:customStyle="1" w:styleId="WW8Num41z3">
    <w:name w:val="WW8Num41z3"/>
    <w:rsid w:val="00420663"/>
    <w:rPr>
      <w:rFonts w:ascii="Symbol" w:hAnsi="Symbol"/>
    </w:rPr>
  </w:style>
  <w:style w:type="character" w:customStyle="1" w:styleId="WW8Num42z0">
    <w:name w:val="WW8Num42z0"/>
    <w:rsid w:val="00420663"/>
    <w:rPr>
      <w:rFonts w:ascii="Wingdings" w:eastAsia="Times New Roman" w:hAnsi="Wingdings" w:cs="Times New Roman"/>
    </w:rPr>
  </w:style>
  <w:style w:type="character" w:customStyle="1" w:styleId="WW8Num42z1">
    <w:name w:val="WW8Num42z1"/>
    <w:rsid w:val="00420663"/>
    <w:rPr>
      <w:rFonts w:ascii="Courier New" w:hAnsi="Courier New" w:cs="Courier New"/>
    </w:rPr>
  </w:style>
  <w:style w:type="character" w:customStyle="1" w:styleId="WW8Num42z2">
    <w:name w:val="WW8Num42z2"/>
    <w:rsid w:val="00420663"/>
    <w:rPr>
      <w:rFonts w:ascii="Wingdings" w:hAnsi="Wingdings"/>
    </w:rPr>
  </w:style>
  <w:style w:type="character" w:customStyle="1" w:styleId="WW8Num42z3">
    <w:name w:val="WW8Num42z3"/>
    <w:rsid w:val="00420663"/>
    <w:rPr>
      <w:rFonts w:ascii="Symbol" w:hAnsi="Symbol"/>
    </w:rPr>
  </w:style>
  <w:style w:type="character" w:customStyle="1" w:styleId="Absatz-Standardschriftart1">
    <w:name w:val="Absatz-Standardschriftart1"/>
    <w:rsid w:val="00420663"/>
  </w:style>
  <w:style w:type="character" w:customStyle="1" w:styleId="Funotenzeichen1">
    <w:name w:val="Fußnotenzeichen1"/>
    <w:rsid w:val="00420663"/>
    <w:rPr>
      <w:rFonts w:ascii="Arial" w:hAnsi="Arial"/>
      <w:sz w:val="16"/>
      <w:vertAlign w:val="superscript"/>
    </w:rPr>
  </w:style>
  <w:style w:type="character" w:customStyle="1" w:styleId="berschrift2Char">
    <w:name w:val="Überschrift 2 Char"/>
    <w:rsid w:val="00420663"/>
    <w:rPr>
      <w:rFonts w:ascii="Arial" w:hAnsi="Arial"/>
      <w:b/>
      <w:sz w:val="24"/>
      <w:lang w:val="de-DE" w:eastAsia="ar-SA" w:bidi="ar-SA"/>
    </w:rPr>
  </w:style>
  <w:style w:type="character" w:styleId="BesuchterLink">
    <w:name w:val="FollowedHyperlink"/>
    <w:rsid w:val="00420663"/>
    <w:rPr>
      <w:color w:val="800080"/>
      <w:u w:val="single"/>
    </w:rPr>
  </w:style>
  <w:style w:type="character" w:styleId="Fett">
    <w:name w:val="Strong"/>
    <w:qFormat/>
    <w:rsid w:val="00420663"/>
    <w:rPr>
      <w:b/>
      <w:bCs/>
    </w:rPr>
  </w:style>
  <w:style w:type="character" w:styleId="Hervorhebung">
    <w:name w:val="Emphasis"/>
    <w:qFormat/>
    <w:rsid w:val="00420663"/>
    <w:rPr>
      <w:i/>
      <w:iCs/>
    </w:rPr>
  </w:style>
  <w:style w:type="character" w:styleId="HTMLAkronym">
    <w:name w:val="HTML Acronym"/>
    <w:basedOn w:val="Absatz-Standardschriftart1"/>
    <w:rsid w:val="00420663"/>
  </w:style>
  <w:style w:type="character" w:styleId="HTMLBeispiel">
    <w:name w:val="HTML Sample"/>
    <w:rsid w:val="00420663"/>
    <w:rPr>
      <w:rFonts w:ascii="Courier New" w:hAnsi="Courier New" w:cs="Courier New"/>
    </w:rPr>
  </w:style>
  <w:style w:type="character" w:styleId="HTMLCode">
    <w:name w:val="HTML Code"/>
    <w:rsid w:val="00420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420663"/>
    <w:rPr>
      <w:i/>
      <w:iCs/>
    </w:rPr>
  </w:style>
  <w:style w:type="character" w:styleId="HTMLSchreibmaschine">
    <w:name w:val="HTML Typewriter"/>
    <w:rsid w:val="00420663"/>
    <w:rPr>
      <w:rFonts w:ascii="Courier New" w:hAnsi="Courier New" w:cs="Courier New"/>
      <w:sz w:val="20"/>
      <w:szCs w:val="20"/>
    </w:rPr>
  </w:style>
  <w:style w:type="character" w:styleId="HTMLTastatur">
    <w:name w:val="HTML Keyboard"/>
    <w:rsid w:val="00420663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420663"/>
    <w:rPr>
      <w:i/>
      <w:iCs/>
    </w:rPr>
  </w:style>
  <w:style w:type="character" w:styleId="HTMLZitat">
    <w:name w:val="HTML Cite"/>
    <w:rsid w:val="00420663"/>
    <w:rPr>
      <w:i/>
      <w:iCs/>
    </w:rPr>
  </w:style>
  <w:style w:type="character" w:styleId="Zeilennummer">
    <w:name w:val="line number"/>
    <w:basedOn w:val="Absatz-Standardschriftart1"/>
    <w:rsid w:val="00420663"/>
  </w:style>
  <w:style w:type="character" w:customStyle="1" w:styleId="FormatvorlageFett">
    <w:name w:val="Formatvorlage Fett"/>
    <w:rsid w:val="00420663"/>
    <w:rPr>
      <w:rFonts w:ascii="Frutiger LT 47 LightCn" w:hAnsi="Frutiger LT 47 LightCn"/>
      <w:b/>
      <w:bCs/>
      <w:sz w:val="20"/>
    </w:rPr>
  </w:style>
  <w:style w:type="character" w:customStyle="1" w:styleId="Char">
    <w:name w:val="Char"/>
    <w:rsid w:val="00420663"/>
    <w:rPr>
      <w:rFonts w:ascii="Frutiger LT 47 LightCn" w:hAnsi="Frutiger LT 47 LightCn"/>
      <w:szCs w:val="24"/>
      <w:lang w:val="de-DE" w:eastAsia="ar-SA" w:bidi="ar-SA"/>
    </w:rPr>
  </w:style>
  <w:style w:type="character" w:customStyle="1" w:styleId="Nummerierungszeichen">
    <w:name w:val="Nummerierungszeichen"/>
    <w:rsid w:val="00420663"/>
  </w:style>
  <w:style w:type="character" w:customStyle="1" w:styleId="pp-place-title">
    <w:name w:val="pp-place-title"/>
    <w:rsid w:val="00420663"/>
  </w:style>
  <w:style w:type="character" w:customStyle="1" w:styleId="pp-headline-item">
    <w:name w:val="pp-headline-item"/>
    <w:rsid w:val="00420663"/>
  </w:style>
  <w:style w:type="character" w:customStyle="1" w:styleId="Aufzhlungszeichen20">
    <w:name w:val="Aufzählungszeichen2"/>
    <w:rsid w:val="00420663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420663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1"/>
    <w:rsid w:val="00420663"/>
    <w:rPr>
      <w:b/>
    </w:rPr>
  </w:style>
  <w:style w:type="character" w:customStyle="1" w:styleId="TextkrperZchn">
    <w:name w:val="Textkörper Zchn"/>
    <w:basedOn w:val="Absatz-Standardschriftart"/>
    <w:rsid w:val="00420663"/>
    <w:rPr>
      <w:rFonts w:ascii="Arial" w:hAnsi="Arial"/>
      <w:szCs w:val="24"/>
      <w:lang w:eastAsia="ar-SA"/>
    </w:rPr>
  </w:style>
  <w:style w:type="paragraph" w:styleId="Liste">
    <w:name w:val="List"/>
    <w:basedOn w:val="Standard"/>
    <w:rsid w:val="00420663"/>
    <w:pPr>
      <w:ind w:left="283" w:hanging="283"/>
    </w:pPr>
  </w:style>
  <w:style w:type="paragraph" w:customStyle="1" w:styleId="Beschriftung2">
    <w:name w:val="Beschriftung2"/>
    <w:basedOn w:val="Standard"/>
    <w:rsid w:val="00420663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Verzeichnis">
    <w:name w:val="Verzeichnis"/>
    <w:basedOn w:val="Standard"/>
    <w:rsid w:val="00420663"/>
    <w:pPr>
      <w:suppressLineNumbers/>
    </w:pPr>
    <w:rPr>
      <w:rFonts w:cs="Mangal"/>
    </w:rPr>
  </w:style>
  <w:style w:type="paragraph" w:customStyle="1" w:styleId="Beschriftung1">
    <w:name w:val="Beschriftung1"/>
    <w:basedOn w:val="Standard"/>
    <w:next w:val="Standard"/>
    <w:rsid w:val="00420663"/>
    <w:pPr>
      <w:tabs>
        <w:tab w:val="left" w:pos="1418"/>
      </w:tabs>
      <w:spacing w:after="60"/>
    </w:pPr>
    <w:rPr>
      <w:b/>
      <w:sz w:val="18"/>
    </w:rPr>
  </w:style>
  <w:style w:type="paragraph" w:customStyle="1" w:styleId="Standardeinzug1">
    <w:name w:val="Standardeinzug1"/>
    <w:basedOn w:val="Standard"/>
    <w:rsid w:val="00420663"/>
    <w:pPr>
      <w:ind w:left="708"/>
    </w:pPr>
  </w:style>
  <w:style w:type="paragraph" w:customStyle="1" w:styleId="Abbildungsverzeichnis1">
    <w:name w:val="Abbildungsverzeichnis1"/>
    <w:basedOn w:val="Standard"/>
    <w:next w:val="Standard"/>
    <w:rsid w:val="00420663"/>
    <w:pPr>
      <w:tabs>
        <w:tab w:val="left" w:pos="1134"/>
      </w:tabs>
      <w:spacing w:after="60"/>
      <w:ind w:left="1134" w:right="1418" w:hanging="1134"/>
    </w:pPr>
  </w:style>
  <w:style w:type="paragraph" w:styleId="Verzeichnis6">
    <w:name w:val="toc 6"/>
    <w:basedOn w:val="Standard"/>
    <w:next w:val="Standard"/>
    <w:rsid w:val="00420663"/>
    <w:pPr>
      <w:ind w:left="1100"/>
    </w:pPr>
  </w:style>
  <w:style w:type="paragraph" w:styleId="Verzeichnis7">
    <w:name w:val="toc 7"/>
    <w:basedOn w:val="Standard"/>
    <w:next w:val="Standard"/>
    <w:rsid w:val="00420663"/>
    <w:pPr>
      <w:ind w:left="1320"/>
    </w:pPr>
  </w:style>
  <w:style w:type="paragraph" w:styleId="Verzeichnis8">
    <w:name w:val="toc 8"/>
    <w:basedOn w:val="Standard"/>
    <w:next w:val="Standard"/>
    <w:rsid w:val="00420663"/>
    <w:pPr>
      <w:ind w:left="1540"/>
    </w:pPr>
  </w:style>
  <w:style w:type="paragraph" w:styleId="Verzeichnis9">
    <w:name w:val="toc 9"/>
    <w:basedOn w:val="Standard"/>
    <w:next w:val="Standard"/>
    <w:rsid w:val="00420663"/>
    <w:pPr>
      <w:ind w:left="1760"/>
    </w:pPr>
  </w:style>
  <w:style w:type="paragraph" w:customStyle="1" w:styleId="Standardtext">
    <w:name w:val="Standardtext"/>
    <w:basedOn w:val="Standard"/>
    <w:rsid w:val="00420663"/>
    <w:pPr>
      <w:spacing w:after="240" w:line="360" w:lineRule="auto"/>
    </w:pPr>
  </w:style>
  <w:style w:type="paragraph" w:styleId="Sprechblasentext">
    <w:name w:val="Balloon Text"/>
    <w:basedOn w:val="Standard"/>
    <w:link w:val="SprechblasentextZchn"/>
    <w:rsid w:val="0042066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20663"/>
    <w:rPr>
      <w:rFonts w:ascii="Tahoma" w:hAnsi="Tahoma" w:cs="Tahoma"/>
      <w:sz w:val="16"/>
      <w:szCs w:val="16"/>
      <w:lang w:eastAsia="ar-SA"/>
    </w:rPr>
  </w:style>
  <w:style w:type="paragraph" w:customStyle="1" w:styleId="StandardStandard15p">
    <w:name w:val="Standard.Standard15p"/>
    <w:rsid w:val="00420663"/>
    <w:pPr>
      <w:widowControl w:val="0"/>
      <w:suppressAutoHyphens/>
      <w:spacing w:line="300" w:lineRule="atLeast"/>
    </w:pPr>
    <w:rPr>
      <w:rFonts w:ascii="Arial" w:eastAsia="Arial" w:hAnsi="Arial"/>
      <w:sz w:val="22"/>
      <w:lang w:eastAsia="ar-SA"/>
    </w:rPr>
  </w:style>
  <w:style w:type="paragraph" w:customStyle="1" w:styleId="Textkrper-Einzug21">
    <w:name w:val="Textkörper-Einzug 21"/>
    <w:basedOn w:val="Standard"/>
    <w:rsid w:val="00420663"/>
    <w:pPr>
      <w:spacing w:after="120" w:line="480" w:lineRule="auto"/>
      <w:ind w:left="283"/>
    </w:pPr>
  </w:style>
  <w:style w:type="paragraph" w:customStyle="1" w:styleId="Anrede1">
    <w:name w:val="Anrede1"/>
    <w:basedOn w:val="Standard"/>
    <w:next w:val="Standard"/>
    <w:rsid w:val="00420663"/>
  </w:style>
  <w:style w:type="paragraph" w:customStyle="1" w:styleId="Aufzhlungszeichen1">
    <w:name w:val="Aufzählungszeichen1"/>
    <w:basedOn w:val="Standard"/>
    <w:rsid w:val="00420663"/>
    <w:pPr>
      <w:numPr>
        <w:numId w:val="17"/>
      </w:numPr>
    </w:pPr>
  </w:style>
  <w:style w:type="paragraph" w:customStyle="1" w:styleId="Aufzhlungszeichen21">
    <w:name w:val="Aufzählungszeichen 21"/>
    <w:basedOn w:val="Standard"/>
    <w:rsid w:val="00420663"/>
    <w:pPr>
      <w:numPr>
        <w:numId w:val="15"/>
      </w:numPr>
    </w:pPr>
  </w:style>
  <w:style w:type="paragraph" w:customStyle="1" w:styleId="Aufzhlungszeichen31">
    <w:name w:val="Aufzählungszeichen 31"/>
    <w:basedOn w:val="Standard"/>
    <w:rsid w:val="00420663"/>
    <w:pPr>
      <w:numPr>
        <w:numId w:val="14"/>
      </w:numPr>
    </w:pPr>
  </w:style>
  <w:style w:type="paragraph" w:customStyle="1" w:styleId="Aufzhlungszeichen41">
    <w:name w:val="Aufzählungszeichen 41"/>
    <w:basedOn w:val="Standard"/>
    <w:rsid w:val="00420663"/>
    <w:pPr>
      <w:numPr>
        <w:numId w:val="13"/>
      </w:numPr>
    </w:pPr>
  </w:style>
  <w:style w:type="paragraph" w:customStyle="1" w:styleId="Aufzhlungszeichen51">
    <w:name w:val="Aufzählungszeichen 51"/>
    <w:basedOn w:val="Standard"/>
    <w:rsid w:val="00420663"/>
    <w:pPr>
      <w:numPr>
        <w:numId w:val="12"/>
      </w:numPr>
    </w:pPr>
  </w:style>
  <w:style w:type="paragraph" w:customStyle="1" w:styleId="Blocktext1">
    <w:name w:val="Blocktext1"/>
    <w:basedOn w:val="Standard"/>
    <w:rsid w:val="00420663"/>
    <w:pPr>
      <w:spacing w:after="120"/>
      <w:ind w:left="1440" w:right="1440"/>
    </w:pPr>
  </w:style>
  <w:style w:type="paragraph" w:customStyle="1" w:styleId="Datum1">
    <w:name w:val="Datum1"/>
    <w:basedOn w:val="Standard"/>
    <w:next w:val="Standard"/>
    <w:rsid w:val="00420663"/>
  </w:style>
  <w:style w:type="paragraph" w:styleId="E-Mail-Signatur">
    <w:name w:val="E-mail Signature"/>
    <w:basedOn w:val="Standard"/>
    <w:link w:val="E-Mail-SignaturZchn"/>
    <w:rsid w:val="00420663"/>
  </w:style>
  <w:style w:type="character" w:customStyle="1" w:styleId="E-Mail-SignaturZchn">
    <w:name w:val="E-Mail-Signatur Zchn"/>
    <w:basedOn w:val="Absatz-Standardschriftart"/>
    <w:link w:val="E-Mail-Signatur"/>
    <w:rsid w:val="00420663"/>
    <w:rPr>
      <w:rFonts w:ascii="Arial" w:hAnsi="Arial"/>
      <w:szCs w:val="24"/>
      <w:lang w:eastAsia="ar-SA"/>
    </w:rPr>
  </w:style>
  <w:style w:type="paragraph" w:customStyle="1" w:styleId="Gruformel1">
    <w:name w:val="Grußformel1"/>
    <w:basedOn w:val="Standard"/>
    <w:rsid w:val="00420663"/>
    <w:pPr>
      <w:ind w:left="4252"/>
    </w:pPr>
  </w:style>
  <w:style w:type="paragraph" w:styleId="HTMLAdresse">
    <w:name w:val="HTML Address"/>
    <w:basedOn w:val="Standard"/>
    <w:link w:val="HTMLAdresseZchn"/>
    <w:rsid w:val="00420663"/>
    <w:rPr>
      <w:i/>
      <w:iCs/>
    </w:rPr>
  </w:style>
  <w:style w:type="character" w:customStyle="1" w:styleId="HTMLAdresseZchn">
    <w:name w:val="HTML Adresse Zchn"/>
    <w:basedOn w:val="Absatz-Standardschriftart"/>
    <w:link w:val="HTMLAdresse"/>
    <w:rsid w:val="00420663"/>
    <w:rPr>
      <w:rFonts w:ascii="Arial" w:hAnsi="Arial"/>
      <w:i/>
      <w:iCs/>
      <w:szCs w:val="24"/>
      <w:lang w:eastAsia="ar-SA"/>
    </w:rPr>
  </w:style>
  <w:style w:type="paragraph" w:styleId="HTMLVorformatiert">
    <w:name w:val="HTML Preformatted"/>
    <w:basedOn w:val="Standard"/>
    <w:link w:val="HTMLVorformatiertZchn"/>
    <w:rsid w:val="00420663"/>
    <w:rPr>
      <w:rFonts w:ascii="Courier New" w:hAnsi="Courier New" w:cs="Courier New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420663"/>
    <w:rPr>
      <w:rFonts w:ascii="Courier New" w:hAnsi="Courier New" w:cs="Courier New"/>
      <w:lang w:eastAsia="ar-SA"/>
    </w:rPr>
  </w:style>
  <w:style w:type="paragraph" w:customStyle="1" w:styleId="Liste21">
    <w:name w:val="Liste 21"/>
    <w:basedOn w:val="Standard"/>
    <w:rsid w:val="00420663"/>
    <w:pPr>
      <w:ind w:left="566" w:hanging="283"/>
    </w:pPr>
  </w:style>
  <w:style w:type="paragraph" w:customStyle="1" w:styleId="Liste31">
    <w:name w:val="Liste 31"/>
    <w:basedOn w:val="Standard"/>
    <w:rsid w:val="00420663"/>
    <w:pPr>
      <w:ind w:left="849" w:hanging="283"/>
    </w:pPr>
  </w:style>
  <w:style w:type="paragraph" w:customStyle="1" w:styleId="Liste41">
    <w:name w:val="Liste 41"/>
    <w:basedOn w:val="Standard"/>
    <w:rsid w:val="00420663"/>
    <w:pPr>
      <w:ind w:left="1132" w:hanging="283"/>
    </w:pPr>
  </w:style>
  <w:style w:type="paragraph" w:customStyle="1" w:styleId="Liste51">
    <w:name w:val="Liste 51"/>
    <w:basedOn w:val="Standard"/>
    <w:rsid w:val="00420663"/>
    <w:pPr>
      <w:ind w:left="1415" w:hanging="283"/>
    </w:pPr>
  </w:style>
  <w:style w:type="paragraph" w:customStyle="1" w:styleId="Listenfortsetzung1">
    <w:name w:val="Listenfortsetzung1"/>
    <w:basedOn w:val="Standard"/>
    <w:rsid w:val="00420663"/>
    <w:pPr>
      <w:spacing w:after="120"/>
      <w:ind w:left="283"/>
    </w:pPr>
  </w:style>
  <w:style w:type="paragraph" w:customStyle="1" w:styleId="Listenfortsetzung21">
    <w:name w:val="Listenfortsetzung 21"/>
    <w:basedOn w:val="Standard"/>
    <w:rsid w:val="00420663"/>
    <w:pPr>
      <w:spacing w:after="120"/>
      <w:ind w:left="566"/>
    </w:pPr>
  </w:style>
  <w:style w:type="paragraph" w:customStyle="1" w:styleId="Listenfortsetzung31">
    <w:name w:val="Listenfortsetzung 31"/>
    <w:basedOn w:val="Standard"/>
    <w:rsid w:val="00420663"/>
    <w:pPr>
      <w:spacing w:after="120"/>
      <w:ind w:left="849"/>
    </w:pPr>
  </w:style>
  <w:style w:type="paragraph" w:customStyle="1" w:styleId="Listenfortsetzung41">
    <w:name w:val="Listenfortsetzung 41"/>
    <w:basedOn w:val="Standard"/>
    <w:rsid w:val="00420663"/>
    <w:pPr>
      <w:spacing w:after="120"/>
      <w:ind w:left="1132"/>
    </w:pPr>
  </w:style>
  <w:style w:type="paragraph" w:customStyle="1" w:styleId="Listenfortsetzung51">
    <w:name w:val="Listenfortsetzung 51"/>
    <w:basedOn w:val="Standard"/>
    <w:rsid w:val="00420663"/>
    <w:pPr>
      <w:spacing w:after="120"/>
      <w:ind w:left="1415"/>
    </w:pPr>
  </w:style>
  <w:style w:type="paragraph" w:customStyle="1" w:styleId="Listennummer1">
    <w:name w:val="Listennummer1"/>
    <w:basedOn w:val="Standard"/>
    <w:rsid w:val="00420663"/>
    <w:pPr>
      <w:numPr>
        <w:numId w:val="16"/>
      </w:numPr>
    </w:pPr>
  </w:style>
  <w:style w:type="paragraph" w:customStyle="1" w:styleId="Listennummer21">
    <w:name w:val="Listennummer 21"/>
    <w:basedOn w:val="Standard"/>
    <w:rsid w:val="00420663"/>
    <w:pPr>
      <w:numPr>
        <w:numId w:val="11"/>
      </w:numPr>
    </w:pPr>
  </w:style>
  <w:style w:type="paragraph" w:customStyle="1" w:styleId="Listennummer31">
    <w:name w:val="Listennummer 31"/>
    <w:basedOn w:val="Standard"/>
    <w:rsid w:val="00420663"/>
    <w:pPr>
      <w:numPr>
        <w:numId w:val="10"/>
      </w:numPr>
    </w:pPr>
  </w:style>
  <w:style w:type="paragraph" w:customStyle="1" w:styleId="Listennummer41">
    <w:name w:val="Listennummer 41"/>
    <w:basedOn w:val="Standard"/>
    <w:rsid w:val="00420663"/>
    <w:pPr>
      <w:numPr>
        <w:numId w:val="9"/>
      </w:numPr>
    </w:pPr>
  </w:style>
  <w:style w:type="paragraph" w:customStyle="1" w:styleId="Listennummer51">
    <w:name w:val="Listennummer 51"/>
    <w:basedOn w:val="Standard"/>
    <w:rsid w:val="00420663"/>
    <w:pPr>
      <w:numPr>
        <w:numId w:val="8"/>
      </w:numPr>
    </w:pPr>
  </w:style>
  <w:style w:type="paragraph" w:customStyle="1" w:styleId="Nachrichtenkopf1">
    <w:name w:val="Nachrichtenkopf1"/>
    <w:basedOn w:val="Standard"/>
    <w:rsid w:val="00420663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cs="Arial"/>
      <w:sz w:val="24"/>
    </w:rPr>
  </w:style>
  <w:style w:type="paragraph" w:customStyle="1" w:styleId="NurText1">
    <w:name w:val="Nur Text1"/>
    <w:basedOn w:val="Standard"/>
    <w:rsid w:val="00420663"/>
    <w:rPr>
      <w:rFonts w:ascii="Courier New" w:hAnsi="Courier New" w:cs="Courier New"/>
      <w:szCs w:val="20"/>
    </w:rPr>
  </w:style>
  <w:style w:type="paragraph" w:styleId="StandardWeb">
    <w:name w:val="Normal (Web)"/>
    <w:basedOn w:val="Standard"/>
    <w:rsid w:val="00420663"/>
    <w:rPr>
      <w:rFonts w:ascii="Times New Roman" w:hAnsi="Times New Roman"/>
      <w:sz w:val="24"/>
    </w:rPr>
  </w:style>
  <w:style w:type="paragraph" w:customStyle="1" w:styleId="Textkrper21">
    <w:name w:val="Textkörper 21"/>
    <w:basedOn w:val="Standard"/>
    <w:rsid w:val="00420663"/>
    <w:pPr>
      <w:spacing w:after="120" w:line="480" w:lineRule="auto"/>
    </w:pPr>
  </w:style>
  <w:style w:type="paragraph" w:customStyle="1" w:styleId="Textkrper31">
    <w:name w:val="Textkörper 31"/>
    <w:basedOn w:val="Standard"/>
    <w:rsid w:val="00420663"/>
    <w:pPr>
      <w:spacing w:after="120"/>
    </w:pPr>
    <w:rPr>
      <w:sz w:val="16"/>
      <w:szCs w:val="16"/>
    </w:rPr>
  </w:style>
  <w:style w:type="paragraph" w:customStyle="1" w:styleId="Textkrper-Einzug31">
    <w:name w:val="Textkörper-Einzug 31"/>
    <w:basedOn w:val="Standard"/>
    <w:rsid w:val="00420663"/>
    <w:pPr>
      <w:spacing w:after="120"/>
      <w:ind w:left="283"/>
    </w:pPr>
    <w:rPr>
      <w:sz w:val="16"/>
      <w:szCs w:val="16"/>
    </w:rPr>
  </w:style>
  <w:style w:type="paragraph" w:customStyle="1" w:styleId="Textkrper-Erstzeileneinzug1">
    <w:name w:val="Textkörper-Erstzeileneinzug1"/>
    <w:basedOn w:val="Textkrper"/>
    <w:rsid w:val="00420663"/>
    <w:pPr>
      <w:spacing w:after="120"/>
      <w:ind w:firstLine="210"/>
    </w:pPr>
    <w:rPr>
      <w:b w:val="0"/>
    </w:rPr>
  </w:style>
  <w:style w:type="paragraph" w:styleId="Textkrper-Zeileneinzug">
    <w:name w:val="Body Text Indent"/>
    <w:basedOn w:val="Standard"/>
    <w:link w:val="Textkrper-ZeileneinzugZchn1"/>
    <w:rsid w:val="00420663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rsid w:val="00420663"/>
    <w:rPr>
      <w:rFonts w:ascii="Arial" w:hAnsi="Arial"/>
      <w:szCs w:val="24"/>
      <w:lang w:eastAsia="ar-SA"/>
    </w:rPr>
  </w:style>
  <w:style w:type="paragraph" w:customStyle="1" w:styleId="Textkrper-Erstzeileneinzug21">
    <w:name w:val="Textkörper-Erstzeileneinzug 21"/>
    <w:basedOn w:val="Textkrper-Zeileneinzug"/>
    <w:rsid w:val="00420663"/>
    <w:pPr>
      <w:ind w:firstLine="210"/>
    </w:pPr>
  </w:style>
  <w:style w:type="paragraph" w:styleId="Umschlagabsenderadresse">
    <w:name w:val="envelope return"/>
    <w:basedOn w:val="Standard"/>
    <w:rsid w:val="00420663"/>
    <w:rPr>
      <w:rFonts w:cs="Arial"/>
      <w:szCs w:val="20"/>
    </w:rPr>
  </w:style>
  <w:style w:type="paragraph" w:styleId="Umschlagadresse">
    <w:name w:val="envelope address"/>
    <w:basedOn w:val="Standard"/>
    <w:rsid w:val="00420663"/>
    <w:pPr>
      <w:ind w:left="1"/>
    </w:pPr>
    <w:rPr>
      <w:rFonts w:cs="Arial"/>
      <w:sz w:val="24"/>
    </w:rPr>
  </w:style>
  <w:style w:type="paragraph" w:styleId="Unterschrift">
    <w:name w:val="Signature"/>
    <w:basedOn w:val="Standard"/>
    <w:link w:val="UnterschriftZchn"/>
    <w:rsid w:val="00420663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rsid w:val="00420663"/>
    <w:rPr>
      <w:rFonts w:ascii="Arial" w:hAnsi="Arial"/>
      <w:szCs w:val="24"/>
      <w:lang w:eastAsia="ar-SA"/>
    </w:rPr>
  </w:style>
  <w:style w:type="paragraph" w:styleId="Untertitel">
    <w:name w:val="Subtitle"/>
    <w:basedOn w:val="Standard"/>
    <w:next w:val="Textkrper"/>
    <w:link w:val="UntertitelZchn"/>
    <w:qFormat/>
    <w:rsid w:val="00420663"/>
    <w:pPr>
      <w:spacing w:after="60"/>
      <w:jc w:val="center"/>
    </w:pPr>
    <w:rPr>
      <w:rFonts w:cs="Arial"/>
      <w:sz w:val="24"/>
    </w:rPr>
  </w:style>
  <w:style w:type="character" w:customStyle="1" w:styleId="UntertitelZchn">
    <w:name w:val="Untertitel Zchn"/>
    <w:basedOn w:val="Absatz-Standardschriftart"/>
    <w:link w:val="Untertitel"/>
    <w:rsid w:val="00420663"/>
    <w:rPr>
      <w:rFonts w:ascii="Arial" w:hAnsi="Arial" w:cs="Arial"/>
      <w:sz w:val="24"/>
      <w:szCs w:val="24"/>
      <w:lang w:eastAsia="ar-SA"/>
    </w:rPr>
  </w:style>
  <w:style w:type="paragraph" w:customStyle="1" w:styleId="Fu-Endnotenberschrift1">
    <w:name w:val="Fuß/-Endnotenüberschrift1"/>
    <w:basedOn w:val="Standard"/>
    <w:next w:val="Standard"/>
    <w:rsid w:val="00420663"/>
  </w:style>
  <w:style w:type="paragraph" w:customStyle="1" w:styleId="Aufzhlung">
    <w:name w:val="Aufzählung"/>
    <w:basedOn w:val="Standard"/>
    <w:rsid w:val="00420663"/>
    <w:pPr>
      <w:numPr>
        <w:numId w:val="18"/>
      </w:numPr>
      <w:spacing w:line="240" w:lineRule="auto"/>
    </w:pPr>
    <w:rPr>
      <w:szCs w:val="20"/>
    </w:rPr>
  </w:style>
  <w:style w:type="paragraph" w:customStyle="1" w:styleId="Detailabfrage">
    <w:name w:val="Detailabfrage"/>
    <w:basedOn w:val="Standard"/>
    <w:rsid w:val="00420663"/>
    <w:pPr>
      <w:keepNext/>
      <w:tabs>
        <w:tab w:val="right" w:pos="720"/>
        <w:tab w:val="left" w:pos="1080"/>
      </w:tabs>
      <w:spacing w:before="60" w:after="60" w:line="240" w:lineRule="auto"/>
      <w:jc w:val="left"/>
    </w:pPr>
    <w:rPr>
      <w:szCs w:val="20"/>
    </w:rPr>
  </w:style>
  <w:style w:type="paragraph" w:customStyle="1" w:styleId="FormatvorlageZeilenabstand15Zeilen">
    <w:name w:val="Formatvorlage Zeilenabstand:  15 Zeilen"/>
    <w:basedOn w:val="Standard"/>
    <w:rsid w:val="00420663"/>
    <w:pPr>
      <w:spacing w:before="120" w:after="120" w:line="360" w:lineRule="atLeast"/>
    </w:pPr>
    <w:rPr>
      <w:szCs w:val="20"/>
    </w:rPr>
  </w:style>
  <w:style w:type="paragraph" w:styleId="Funotentext">
    <w:name w:val="footnote text"/>
    <w:basedOn w:val="Standard"/>
    <w:link w:val="FunotentextZchn"/>
    <w:uiPriority w:val="99"/>
    <w:rsid w:val="00420663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20663"/>
    <w:rPr>
      <w:rFonts w:ascii="Arial" w:hAnsi="Arial"/>
      <w:lang w:eastAsia="ar-SA"/>
    </w:rPr>
  </w:style>
  <w:style w:type="paragraph" w:styleId="berarbeitung">
    <w:name w:val="Revision"/>
    <w:uiPriority w:val="99"/>
    <w:rsid w:val="00420663"/>
    <w:pPr>
      <w:suppressAutoHyphens/>
      <w:spacing w:line="240" w:lineRule="auto"/>
      <w:jc w:val="left"/>
    </w:pPr>
    <w:rPr>
      <w:rFonts w:ascii="Frutiger LT 47 LightCn" w:eastAsia="Arial" w:hAnsi="Frutiger LT 47 LightCn"/>
      <w:szCs w:val="24"/>
      <w:lang w:eastAsia="ar-SA"/>
    </w:rPr>
  </w:style>
  <w:style w:type="paragraph" w:customStyle="1" w:styleId="FormatvorlageKopfzeileVor3ptNach3pt">
    <w:name w:val="Formatvorlage Kopfzeile + Vor:  3 pt Nach:  3 pt"/>
    <w:basedOn w:val="Kopfzeile"/>
    <w:rsid w:val="00420663"/>
    <w:pPr>
      <w:pBdr>
        <w:bottom w:val="none" w:sz="0" w:space="0" w:color="auto"/>
      </w:pBdr>
      <w:spacing w:line="240" w:lineRule="atLeast"/>
      <w:jc w:val="left"/>
    </w:pPr>
    <w:rPr>
      <w:rFonts w:cs="Arial"/>
      <w:szCs w:val="18"/>
    </w:rPr>
  </w:style>
  <w:style w:type="paragraph" w:customStyle="1" w:styleId="FormatvorlageKopfzeileFettVor3ptNach3pt">
    <w:name w:val="Formatvorlage Kopfzeile + Fett Vor:  3 pt Nach:  3 pt"/>
    <w:basedOn w:val="Kopfzeile"/>
    <w:rsid w:val="00420663"/>
    <w:pPr>
      <w:pBdr>
        <w:bottom w:val="none" w:sz="0" w:space="0" w:color="auto"/>
      </w:pBdr>
      <w:spacing w:line="240" w:lineRule="atLeast"/>
      <w:ind w:left="142" w:hanging="142"/>
      <w:jc w:val="left"/>
    </w:pPr>
    <w:rPr>
      <w:rFonts w:cs="Arial"/>
      <w:b/>
      <w:bCs/>
      <w:szCs w:val="18"/>
    </w:rPr>
  </w:style>
  <w:style w:type="paragraph" w:customStyle="1" w:styleId="FormatvorlageKopfzeileFettZentriertVor3ptNach3pt">
    <w:name w:val="Formatvorlage Kopfzeile + Fett Zentriert Vor:  3 pt Nach:  3 pt"/>
    <w:basedOn w:val="Kopfzeile"/>
    <w:rsid w:val="00420663"/>
    <w:pPr>
      <w:pBdr>
        <w:bottom w:val="none" w:sz="0" w:space="0" w:color="auto"/>
      </w:pBdr>
      <w:spacing w:before="60" w:after="60" w:line="360" w:lineRule="atLeast"/>
      <w:ind w:left="142" w:hanging="142"/>
      <w:jc w:val="center"/>
    </w:pPr>
    <w:rPr>
      <w:rFonts w:cs="Arial"/>
      <w:b/>
      <w:bCs/>
      <w:szCs w:val="18"/>
    </w:rPr>
  </w:style>
  <w:style w:type="paragraph" w:customStyle="1" w:styleId="FormatvorlageUnivers11ptSchwarzZentriert">
    <w:name w:val="Formatvorlage Univers 11 pt Schwarz Zentriert"/>
    <w:basedOn w:val="Standard"/>
    <w:rsid w:val="00420663"/>
    <w:pPr>
      <w:spacing w:before="120" w:line="360" w:lineRule="atLeast"/>
      <w:jc w:val="left"/>
    </w:pPr>
    <w:rPr>
      <w:rFonts w:ascii="Univers" w:hAnsi="Univers" w:cs="Univers"/>
      <w:color w:val="000000"/>
      <w:sz w:val="18"/>
      <w:szCs w:val="18"/>
    </w:rPr>
  </w:style>
  <w:style w:type="paragraph" w:customStyle="1" w:styleId="TabellenInhalt">
    <w:name w:val="Tabellen Inhalt"/>
    <w:basedOn w:val="Standard"/>
    <w:rsid w:val="00420663"/>
    <w:pPr>
      <w:suppressLineNumbers/>
    </w:pPr>
  </w:style>
  <w:style w:type="paragraph" w:customStyle="1" w:styleId="Tabellenberschrift">
    <w:name w:val="Tabellen Überschrift"/>
    <w:basedOn w:val="TabellenInhalt"/>
    <w:rsid w:val="00420663"/>
    <w:pPr>
      <w:jc w:val="center"/>
    </w:pPr>
    <w:rPr>
      <w:b/>
      <w:bCs/>
    </w:rPr>
  </w:style>
  <w:style w:type="paragraph" w:customStyle="1" w:styleId="Inhaltsverzeichnis10">
    <w:name w:val="Inhaltsverzeichnis 10"/>
    <w:basedOn w:val="Verzeichnis"/>
    <w:rsid w:val="00420663"/>
    <w:pPr>
      <w:tabs>
        <w:tab w:val="right" w:leader="dot" w:pos="7091"/>
      </w:tabs>
      <w:ind w:left="2547"/>
    </w:pPr>
  </w:style>
  <w:style w:type="paragraph" w:customStyle="1" w:styleId="Rahmeninhalt">
    <w:name w:val="Rahmeninhalt"/>
    <w:basedOn w:val="Textkrper"/>
    <w:rsid w:val="00420663"/>
  </w:style>
  <w:style w:type="table" w:customStyle="1" w:styleId="Tabellenraster1">
    <w:name w:val="Tabellenraster1"/>
    <w:basedOn w:val="NormaleTabelle"/>
    <w:rsid w:val="00420663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unhideWhenUsed/>
    <w:rsid w:val="0042066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2066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20663"/>
    <w:rPr>
      <w:rFonts w:ascii="Arial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4206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420663"/>
    <w:rPr>
      <w:rFonts w:ascii="Arial" w:hAnsi="Arial"/>
      <w:b/>
      <w:bCs/>
      <w:lang w:eastAsia="ar-SA"/>
    </w:rPr>
  </w:style>
  <w:style w:type="character" w:customStyle="1" w:styleId="berschrift3Zchn">
    <w:name w:val="Überschrift 3 Zchn"/>
    <w:link w:val="berschrift3"/>
    <w:rsid w:val="00993896"/>
    <w:rPr>
      <w:rFonts w:ascii="Arial" w:hAnsi="Arial"/>
      <w:b/>
      <w:sz w:val="24"/>
      <w:szCs w:val="24"/>
      <w:lang w:eastAsia="ar-SA"/>
    </w:rPr>
  </w:style>
  <w:style w:type="character" w:customStyle="1" w:styleId="KopfzeileZchn">
    <w:name w:val="Kopfzeile Zchn"/>
    <w:basedOn w:val="Absatz-Standardschriftart"/>
    <w:link w:val="Kopfzeile"/>
    <w:uiPriority w:val="99"/>
    <w:rsid w:val="00420663"/>
    <w:rPr>
      <w:rFonts w:ascii="Arial" w:hAnsi="Arial"/>
      <w:sz w:val="18"/>
      <w:lang w:eastAsia="ja-JP"/>
    </w:rPr>
  </w:style>
  <w:style w:type="paragraph" w:styleId="Listenabsatz">
    <w:name w:val="List Paragraph"/>
    <w:basedOn w:val="Standard"/>
    <w:uiPriority w:val="34"/>
    <w:qFormat/>
    <w:rsid w:val="00420663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420663"/>
    <w:rPr>
      <w:rFonts w:ascii="Arial" w:hAnsi="Arial"/>
      <w:sz w:val="22"/>
      <w:lang w:eastAsia="ja-JP"/>
    </w:rPr>
  </w:style>
  <w:style w:type="paragraph" w:styleId="Titel">
    <w:name w:val="Title"/>
    <w:basedOn w:val="Standard"/>
    <w:next w:val="Standard"/>
    <w:link w:val="TitelZchn"/>
    <w:qFormat/>
    <w:rsid w:val="00420663"/>
    <w:pPr>
      <w:spacing w:after="300" w:line="240" w:lineRule="auto"/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36"/>
      <w:szCs w:val="52"/>
      <w:lang w:eastAsia="ja-JP"/>
    </w:rPr>
  </w:style>
  <w:style w:type="character" w:customStyle="1" w:styleId="TitelZchn">
    <w:name w:val="Titel Zchn"/>
    <w:basedOn w:val="Absatz-Standardschriftart"/>
    <w:link w:val="Titel"/>
    <w:rsid w:val="00420663"/>
    <w:rPr>
      <w:rFonts w:ascii="Arial" w:eastAsiaTheme="majorEastAsia" w:hAnsi="Arial" w:cstheme="majorBidi"/>
      <w:b/>
      <w:color w:val="17365D" w:themeColor="text2" w:themeShade="BF"/>
      <w:spacing w:val="5"/>
      <w:kern w:val="28"/>
      <w:sz w:val="36"/>
      <w:szCs w:val="52"/>
      <w:lang w:eastAsia="ja-JP"/>
    </w:rPr>
  </w:style>
  <w:style w:type="table" w:styleId="Tabellenraster">
    <w:name w:val="Table Grid"/>
    <w:basedOn w:val="NormaleTabelle"/>
    <w:uiPriority w:val="59"/>
    <w:rsid w:val="00420663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605E"/>
    <w:pPr>
      <w:keepNext/>
      <w:keepLines/>
      <w:pageBreakBefore w:val="0"/>
      <w:tabs>
        <w:tab w:val="left" w:pos="8505"/>
      </w:tabs>
      <w:suppressAutoHyphens w:val="0"/>
      <w:spacing w:before="120" w:after="0" w:line="276" w:lineRule="auto"/>
      <w:ind w:right="1418" w:firstLine="709"/>
      <w:outlineLvl w:val="9"/>
    </w:pPr>
    <w:rPr>
      <w:rFonts w:eastAsiaTheme="majorEastAsia" w:cstheme="majorBidi"/>
      <w:bCs/>
      <w:sz w:val="28"/>
      <w:szCs w:val="28"/>
      <w:lang w:eastAsia="de-DE"/>
    </w:rPr>
  </w:style>
  <w:style w:type="paragraph" w:styleId="Textkrper-Einzug2">
    <w:name w:val="Body Text Indent 2"/>
    <w:basedOn w:val="Standard"/>
    <w:link w:val="Textkrper-Einzug2Zchn"/>
    <w:rsid w:val="00420663"/>
    <w:pPr>
      <w:spacing w:line="360" w:lineRule="auto"/>
      <w:ind w:left="709" w:hanging="709"/>
    </w:pPr>
    <w:rPr>
      <w:szCs w:val="20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rsid w:val="00420663"/>
    <w:rPr>
      <w:rFonts w:ascii="Arial" w:hAnsi="Arial"/>
    </w:rPr>
  </w:style>
  <w:style w:type="paragraph" w:customStyle="1" w:styleId="FormatvorlageBeschriftungLinks0cmHngend2cmVor3pt">
    <w:name w:val="Formatvorlage Beschriftung + Links:  0 cm Hängend:  2 cm Vor:  3 pt"/>
    <w:basedOn w:val="Beschriftung"/>
    <w:autoRedefine/>
    <w:rsid w:val="00420663"/>
    <w:pPr>
      <w:tabs>
        <w:tab w:val="clear" w:pos="992"/>
      </w:tabs>
      <w:spacing w:before="120" w:after="240" w:line="360" w:lineRule="auto"/>
      <w:ind w:left="200" w:hanging="200"/>
    </w:pPr>
    <w:rPr>
      <w:color w:val="000000" w:themeColor="text1"/>
      <w:lang w:eastAsia="de-DE"/>
    </w:rPr>
  </w:style>
  <w:style w:type="paragraph" w:styleId="Anrede">
    <w:name w:val="Salutation"/>
    <w:basedOn w:val="Standard"/>
    <w:next w:val="Standard"/>
    <w:link w:val="AnredeZchn"/>
    <w:rsid w:val="00420663"/>
    <w:rPr>
      <w:lang w:eastAsia="de-DE"/>
    </w:rPr>
  </w:style>
  <w:style w:type="character" w:customStyle="1" w:styleId="AnredeZchn">
    <w:name w:val="Anrede Zchn"/>
    <w:basedOn w:val="Absatz-Standardschriftart"/>
    <w:link w:val="Anrede"/>
    <w:rsid w:val="00420663"/>
    <w:rPr>
      <w:rFonts w:ascii="Arial" w:hAnsi="Arial"/>
      <w:szCs w:val="24"/>
    </w:rPr>
  </w:style>
  <w:style w:type="paragraph" w:styleId="Blocktext">
    <w:name w:val="Block Text"/>
    <w:basedOn w:val="Standard"/>
    <w:rsid w:val="00420663"/>
    <w:pPr>
      <w:spacing w:after="120"/>
      <w:ind w:left="1440" w:right="1440"/>
    </w:pPr>
    <w:rPr>
      <w:lang w:eastAsia="de-DE"/>
    </w:rPr>
  </w:style>
  <w:style w:type="paragraph" w:styleId="Datum">
    <w:name w:val="Date"/>
    <w:basedOn w:val="Standard"/>
    <w:next w:val="Standard"/>
    <w:link w:val="DatumZchn"/>
    <w:rsid w:val="00420663"/>
    <w:rPr>
      <w:lang w:eastAsia="de-DE"/>
    </w:rPr>
  </w:style>
  <w:style w:type="character" w:customStyle="1" w:styleId="DatumZchn">
    <w:name w:val="Datum Zchn"/>
    <w:basedOn w:val="Absatz-Standardschriftart"/>
    <w:link w:val="Datum"/>
    <w:rsid w:val="00420663"/>
    <w:rPr>
      <w:rFonts w:ascii="Arial" w:hAnsi="Arial"/>
      <w:szCs w:val="24"/>
    </w:rPr>
  </w:style>
  <w:style w:type="paragraph" w:styleId="Gruformel">
    <w:name w:val="Closing"/>
    <w:basedOn w:val="Standard"/>
    <w:link w:val="GruformelZchn"/>
    <w:rsid w:val="00420663"/>
    <w:pPr>
      <w:ind w:left="4252"/>
    </w:pPr>
    <w:rPr>
      <w:lang w:eastAsia="de-DE"/>
    </w:rPr>
  </w:style>
  <w:style w:type="character" w:customStyle="1" w:styleId="GruformelZchn">
    <w:name w:val="Grußformel Zchn"/>
    <w:basedOn w:val="Absatz-Standardschriftart"/>
    <w:link w:val="Gruformel"/>
    <w:rsid w:val="00420663"/>
    <w:rPr>
      <w:rFonts w:ascii="Arial" w:hAnsi="Arial"/>
      <w:szCs w:val="24"/>
    </w:rPr>
  </w:style>
  <w:style w:type="paragraph" w:styleId="Liste2">
    <w:name w:val="List 2"/>
    <w:basedOn w:val="Standard"/>
    <w:rsid w:val="00420663"/>
    <w:pPr>
      <w:ind w:left="566" w:hanging="283"/>
    </w:pPr>
    <w:rPr>
      <w:lang w:eastAsia="de-DE"/>
    </w:rPr>
  </w:style>
  <w:style w:type="paragraph" w:styleId="Liste3">
    <w:name w:val="List 3"/>
    <w:basedOn w:val="Standard"/>
    <w:rsid w:val="00420663"/>
    <w:pPr>
      <w:ind w:left="849" w:hanging="283"/>
    </w:pPr>
    <w:rPr>
      <w:lang w:eastAsia="de-DE"/>
    </w:rPr>
  </w:style>
  <w:style w:type="paragraph" w:styleId="Liste4">
    <w:name w:val="List 4"/>
    <w:basedOn w:val="Standard"/>
    <w:rsid w:val="00420663"/>
    <w:pPr>
      <w:ind w:left="1132" w:hanging="283"/>
    </w:pPr>
    <w:rPr>
      <w:lang w:eastAsia="de-DE"/>
    </w:rPr>
  </w:style>
  <w:style w:type="paragraph" w:styleId="Liste5">
    <w:name w:val="List 5"/>
    <w:basedOn w:val="Standard"/>
    <w:rsid w:val="00420663"/>
    <w:pPr>
      <w:ind w:left="1415" w:hanging="283"/>
    </w:pPr>
    <w:rPr>
      <w:lang w:eastAsia="de-DE"/>
    </w:rPr>
  </w:style>
  <w:style w:type="paragraph" w:styleId="Listenfortsetzung">
    <w:name w:val="List Continue"/>
    <w:basedOn w:val="Standard"/>
    <w:rsid w:val="00420663"/>
    <w:pPr>
      <w:spacing w:after="120"/>
      <w:ind w:left="283"/>
    </w:pPr>
    <w:rPr>
      <w:lang w:eastAsia="de-DE"/>
    </w:rPr>
  </w:style>
  <w:style w:type="paragraph" w:styleId="Listenfortsetzung2">
    <w:name w:val="List Continue 2"/>
    <w:basedOn w:val="Standard"/>
    <w:rsid w:val="00420663"/>
    <w:pPr>
      <w:spacing w:after="120"/>
      <w:ind w:left="566"/>
    </w:pPr>
    <w:rPr>
      <w:lang w:eastAsia="de-DE"/>
    </w:rPr>
  </w:style>
  <w:style w:type="paragraph" w:styleId="Listenfortsetzung3">
    <w:name w:val="List Continue 3"/>
    <w:basedOn w:val="Standard"/>
    <w:rsid w:val="00420663"/>
    <w:pPr>
      <w:spacing w:after="120"/>
      <w:ind w:left="849"/>
    </w:pPr>
    <w:rPr>
      <w:lang w:eastAsia="de-DE"/>
    </w:rPr>
  </w:style>
  <w:style w:type="paragraph" w:styleId="Listenfortsetzung4">
    <w:name w:val="List Continue 4"/>
    <w:basedOn w:val="Standard"/>
    <w:rsid w:val="00420663"/>
    <w:pPr>
      <w:spacing w:after="120"/>
      <w:ind w:left="1132"/>
    </w:pPr>
    <w:rPr>
      <w:lang w:eastAsia="de-DE"/>
    </w:rPr>
  </w:style>
  <w:style w:type="paragraph" w:styleId="Listenfortsetzung5">
    <w:name w:val="List Continue 5"/>
    <w:basedOn w:val="Standard"/>
    <w:rsid w:val="00420663"/>
    <w:pPr>
      <w:spacing w:after="120"/>
      <w:ind w:left="1415"/>
    </w:pPr>
    <w:rPr>
      <w:lang w:eastAsia="de-DE"/>
    </w:rPr>
  </w:style>
  <w:style w:type="paragraph" w:styleId="Listennummer2">
    <w:name w:val="List Number 2"/>
    <w:basedOn w:val="Standard"/>
    <w:rsid w:val="00420663"/>
    <w:pPr>
      <w:tabs>
        <w:tab w:val="num" w:pos="643"/>
      </w:tabs>
      <w:ind w:left="643" w:hanging="360"/>
    </w:pPr>
    <w:rPr>
      <w:lang w:eastAsia="de-DE"/>
    </w:rPr>
  </w:style>
  <w:style w:type="paragraph" w:styleId="Listennummer3">
    <w:name w:val="List Number 3"/>
    <w:basedOn w:val="Standard"/>
    <w:rsid w:val="00420663"/>
    <w:pPr>
      <w:tabs>
        <w:tab w:val="num" w:pos="926"/>
      </w:tabs>
      <w:ind w:left="926" w:hanging="360"/>
    </w:pPr>
    <w:rPr>
      <w:lang w:eastAsia="de-DE"/>
    </w:rPr>
  </w:style>
  <w:style w:type="paragraph" w:styleId="Listennummer4">
    <w:name w:val="List Number 4"/>
    <w:basedOn w:val="Standard"/>
    <w:rsid w:val="00420663"/>
    <w:pPr>
      <w:tabs>
        <w:tab w:val="num" w:pos="1209"/>
      </w:tabs>
      <w:ind w:left="1209" w:hanging="360"/>
    </w:pPr>
    <w:rPr>
      <w:lang w:eastAsia="de-DE"/>
    </w:rPr>
  </w:style>
  <w:style w:type="paragraph" w:styleId="Listennummer5">
    <w:name w:val="List Number 5"/>
    <w:basedOn w:val="Standard"/>
    <w:rsid w:val="00420663"/>
    <w:pPr>
      <w:tabs>
        <w:tab w:val="num" w:pos="1492"/>
      </w:tabs>
      <w:ind w:left="1492" w:hanging="360"/>
    </w:pPr>
    <w:rPr>
      <w:lang w:eastAsia="de-DE"/>
    </w:rPr>
  </w:style>
  <w:style w:type="paragraph" w:styleId="Nachrichtenkopf">
    <w:name w:val="Message Header"/>
    <w:basedOn w:val="Standard"/>
    <w:link w:val="NachrichtenkopfZchn"/>
    <w:rsid w:val="004206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lang w:eastAsia="de-DE"/>
    </w:rPr>
  </w:style>
  <w:style w:type="character" w:customStyle="1" w:styleId="NachrichtenkopfZchn">
    <w:name w:val="Nachrichtenkopf Zchn"/>
    <w:basedOn w:val="Absatz-Standardschriftart"/>
    <w:link w:val="Nachrichtenkopf"/>
    <w:rsid w:val="00420663"/>
    <w:rPr>
      <w:rFonts w:ascii="Arial" w:hAnsi="Arial" w:cs="Arial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rsid w:val="00420663"/>
    <w:rPr>
      <w:rFonts w:ascii="Courier New" w:hAnsi="Courier New" w:cs="Courier New"/>
      <w:szCs w:val="20"/>
      <w:lang w:eastAsia="de-DE"/>
    </w:rPr>
  </w:style>
  <w:style w:type="character" w:customStyle="1" w:styleId="NurTextZchn">
    <w:name w:val="Nur Text Zchn"/>
    <w:basedOn w:val="Absatz-Standardschriftart"/>
    <w:link w:val="NurText"/>
    <w:rsid w:val="00420663"/>
    <w:rPr>
      <w:rFonts w:ascii="Courier New" w:hAnsi="Courier New" w:cs="Courier New"/>
    </w:rPr>
  </w:style>
  <w:style w:type="paragraph" w:styleId="Textkrper2">
    <w:name w:val="Body Text 2"/>
    <w:basedOn w:val="Standard"/>
    <w:link w:val="Textkrper2Zchn"/>
    <w:rsid w:val="00420663"/>
    <w:pPr>
      <w:spacing w:after="120" w:line="480" w:lineRule="auto"/>
    </w:pPr>
    <w:rPr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420663"/>
    <w:rPr>
      <w:rFonts w:ascii="Arial" w:hAnsi="Arial"/>
      <w:szCs w:val="24"/>
    </w:rPr>
  </w:style>
  <w:style w:type="paragraph" w:styleId="Textkrper3">
    <w:name w:val="Body Text 3"/>
    <w:basedOn w:val="Standard"/>
    <w:link w:val="Textkrper3Zchn"/>
    <w:rsid w:val="00420663"/>
    <w:pPr>
      <w:spacing w:after="120"/>
    </w:pPr>
    <w:rPr>
      <w:sz w:val="16"/>
      <w:szCs w:val="16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420663"/>
    <w:rPr>
      <w:rFonts w:ascii="Arial" w:hAnsi="Arial"/>
      <w:sz w:val="16"/>
      <w:szCs w:val="16"/>
    </w:rPr>
  </w:style>
  <w:style w:type="paragraph" w:styleId="Textkrper-Einzug3">
    <w:name w:val="Body Text Indent 3"/>
    <w:basedOn w:val="Standard"/>
    <w:link w:val="Textkrper-Einzug3Zchn"/>
    <w:rsid w:val="00420663"/>
    <w:pPr>
      <w:spacing w:after="120"/>
      <w:ind w:left="283"/>
    </w:pPr>
    <w:rPr>
      <w:sz w:val="16"/>
      <w:szCs w:val="16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rsid w:val="00420663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rsid w:val="00420663"/>
    <w:pPr>
      <w:spacing w:after="120"/>
      <w:ind w:firstLine="210"/>
    </w:pPr>
    <w:rPr>
      <w:b w:val="0"/>
      <w:lang w:eastAsia="de-DE"/>
    </w:rPr>
  </w:style>
  <w:style w:type="character" w:customStyle="1" w:styleId="Textkrper-ErstzeileneinzugZchn">
    <w:name w:val="Textkörper-Erstzeileneinzug Zchn"/>
    <w:basedOn w:val="TextkrperZchn"/>
    <w:link w:val="Textkrper-Erstzeileneinzug"/>
    <w:rsid w:val="00420663"/>
    <w:rPr>
      <w:rFonts w:ascii="Arial" w:hAnsi="Arial"/>
      <w:szCs w:val="24"/>
      <w:lang w:eastAsia="ar-SA"/>
    </w:rPr>
  </w:style>
  <w:style w:type="character" w:customStyle="1" w:styleId="TextkrperZchn1">
    <w:name w:val="Textkörper Zchn1"/>
    <w:basedOn w:val="Absatz-Standardschriftart"/>
    <w:link w:val="Textkrper"/>
    <w:rsid w:val="00420663"/>
    <w:rPr>
      <w:rFonts w:ascii="Arial" w:hAnsi="Arial"/>
      <w:b/>
      <w:szCs w:val="24"/>
      <w:lang w:eastAsia="ar-SA"/>
    </w:rPr>
  </w:style>
  <w:style w:type="paragraph" w:styleId="Textkrper-Erstzeileneinzug2">
    <w:name w:val="Body Text First Indent 2"/>
    <w:basedOn w:val="Textkrper-Zeileneinzug"/>
    <w:link w:val="Textkrper-Erstzeileneinzug2Zchn"/>
    <w:rsid w:val="00420663"/>
    <w:pPr>
      <w:ind w:firstLine="210"/>
    </w:pPr>
    <w:rPr>
      <w:lang w:eastAsia="de-DE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420663"/>
    <w:rPr>
      <w:rFonts w:ascii="Arial" w:hAnsi="Arial"/>
      <w:szCs w:val="24"/>
      <w:lang w:eastAsia="ar-SA"/>
    </w:rPr>
  </w:style>
  <w:style w:type="character" w:customStyle="1" w:styleId="Textkrper-ZeileneinzugZchn1">
    <w:name w:val="Textkörper-Zeileneinzug Zchn1"/>
    <w:basedOn w:val="Absatz-Standardschriftart"/>
    <w:link w:val="Textkrper-Zeileneinzug"/>
    <w:rsid w:val="00420663"/>
    <w:rPr>
      <w:rFonts w:ascii="Arial" w:hAnsi="Arial"/>
      <w:szCs w:val="24"/>
      <w:lang w:eastAsia="ar-SA"/>
    </w:rPr>
  </w:style>
  <w:style w:type="paragraph" w:styleId="Fu-Endnotenberschrift">
    <w:name w:val="Note Heading"/>
    <w:basedOn w:val="Standard"/>
    <w:next w:val="Standard"/>
    <w:link w:val="Fu-EndnotenberschriftZchn"/>
    <w:rsid w:val="00420663"/>
    <w:rPr>
      <w:lang w:eastAsia="de-DE"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420663"/>
    <w:rPr>
      <w:rFonts w:ascii="Arial" w:hAnsi="Arial"/>
      <w:szCs w:val="24"/>
    </w:rPr>
  </w:style>
  <w:style w:type="paragraph" w:customStyle="1" w:styleId="Korrespondenz">
    <w:name w:val="Korrespondenz"/>
    <w:basedOn w:val="Standard"/>
    <w:rsid w:val="00E6277D"/>
    <w:pPr>
      <w:spacing w:line="240" w:lineRule="auto"/>
      <w:jc w:val="left"/>
    </w:pPr>
    <w:rPr>
      <w:rFonts w:ascii="Times New Roman" w:hAnsi="Times New Roman"/>
      <w:sz w:val="24"/>
      <w:szCs w:val="20"/>
      <w:lang w:eastAsia="de-DE"/>
    </w:rPr>
  </w:style>
  <w:style w:type="numbering" w:customStyle="1" w:styleId="Formatvorlage1">
    <w:name w:val="Formatvorlage1"/>
    <w:uiPriority w:val="99"/>
    <w:rsid w:val="00E6277D"/>
    <w:pPr>
      <w:numPr>
        <w:numId w:val="39"/>
      </w:numPr>
    </w:pPr>
  </w:style>
  <w:style w:type="character" w:customStyle="1" w:styleId="berschrift4Zchn">
    <w:name w:val="Überschrift 4 Zchn"/>
    <w:basedOn w:val="berschrift3Zchn"/>
    <w:link w:val="berschrift4"/>
    <w:rsid w:val="00993896"/>
    <w:rPr>
      <w:rFonts w:ascii="Arial" w:hAnsi="Arial"/>
      <w:b/>
      <w:sz w:val="22"/>
      <w:szCs w:val="24"/>
      <w:lang w:eastAsia="ar-SA"/>
    </w:rPr>
  </w:style>
  <w:style w:type="paragraph" w:customStyle="1" w:styleId="Default">
    <w:name w:val="Default"/>
    <w:rsid w:val="0009733C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219F10BFABD746809F58C59771351A" ma:contentTypeVersion="10" ma:contentTypeDescription="Ein neues Dokument erstellen." ma:contentTypeScope="" ma:versionID="e099053fc73b37097bab07460951da19">
  <xsd:schema xmlns:xsd="http://www.w3.org/2001/XMLSchema" xmlns:xs="http://www.w3.org/2001/XMLSchema" xmlns:p="http://schemas.microsoft.com/office/2006/metadata/properties" xmlns:ns2="4bcc049e-aa03-4847-be08-c3ed5ed2e07d" xmlns:ns3="7087aa84-6958-4faa-9cdc-43156a519c4b" targetNamespace="http://schemas.microsoft.com/office/2006/metadata/properties" ma:root="true" ma:fieldsID="31855727bec6bb9e47361b1b8fc63ee9" ns2:_="" ns3:_="">
    <xsd:import namespace="4bcc049e-aa03-4847-be08-c3ed5ed2e07d"/>
    <xsd:import namespace="7087aa84-6958-4faa-9cdc-43156a519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c049e-aa03-4847-be08-c3ed5ed2e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85568f4c-a601-4a52-95c7-027d340c2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7aa84-6958-4faa-9cdc-43156a519c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729fcd-fa25-4a70-bf32-dace612deda2}" ma:internalName="TaxCatchAll" ma:showField="CatchAllData" ma:web="7087aa84-6958-4faa-9cdc-43156a519c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87aa84-6958-4faa-9cdc-43156a519c4b" xsi:nil="true"/>
    <lcf76f155ced4ddcb4097134ff3c332f xmlns="4bcc049e-aa03-4847-be08-c3ed5ed2e07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8CE86-8769-4FF1-BCB7-DFC3B9129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c049e-aa03-4847-be08-c3ed5ed2e07d"/>
    <ds:schemaRef ds:uri="7087aa84-6958-4faa-9cdc-43156a519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DE41F4-5144-4A84-8929-E230749CB67E}">
  <ds:schemaRefs>
    <ds:schemaRef ds:uri="http://schemas.microsoft.com/office/2006/metadata/properties"/>
    <ds:schemaRef ds:uri="http://schemas.microsoft.com/office/infopath/2007/PartnerControls"/>
    <ds:schemaRef ds:uri="7087aa84-6958-4faa-9cdc-43156a519c4b"/>
    <ds:schemaRef ds:uri="4bcc049e-aa03-4847-be08-c3ed5ed2e07d"/>
  </ds:schemaRefs>
</ds:datastoreItem>
</file>

<file path=customXml/itemProps3.xml><?xml version="1.0" encoding="utf-8"?>
<ds:datastoreItem xmlns:ds="http://schemas.openxmlformats.org/officeDocument/2006/customXml" ds:itemID="{E4837720-664D-4B9B-AF27-BA592E3A07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59788-51EA-4AC7-A26E-0459CDEF0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Ewering, Bernd</dc:creator>
  <cp:lastModifiedBy>Bienia (EWF)</cp:lastModifiedBy>
  <cp:revision>12</cp:revision>
  <cp:lastPrinted>2019-09-04T12:03:00Z</cp:lastPrinted>
  <dcterms:created xsi:type="dcterms:W3CDTF">2022-03-22T08:31:00Z</dcterms:created>
  <dcterms:modified xsi:type="dcterms:W3CDTF">2026-09-30T08:59:00Z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0x01010052219F10BFABD746809F58C59771351A</vt:lpwstr>
  </property>
  <property fmtid="{D5CDD505-2E9C-101B-9397-08002B2CF9AE}" pid="3" name="MediaServiceImageTags">
    <vt:lpwstr/>
  </property>
</Properties>
</file>